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AC8" w:rsidRPr="00784F38" w:rsidRDefault="00385FFD" w:rsidP="00521AC8">
      <w:pPr>
        <w:jc w:val="center"/>
        <w:rPr>
          <w:sz w:val="28"/>
          <w:szCs w:val="34"/>
        </w:rPr>
      </w:pPr>
      <w:r>
        <w:rPr>
          <w:noProof/>
          <w:szCs w:val="34"/>
        </w:rPr>
        <w:drawing>
          <wp:inline distT="0" distB="0" distL="0" distR="0">
            <wp:extent cx="584835" cy="723265"/>
            <wp:effectExtent l="1905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2B5C" w:rsidRPr="004A2B5C" w:rsidRDefault="004A2B5C" w:rsidP="004A2B5C">
      <w:pPr>
        <w:widowControl w:val="0"/>
        <w:suppressAutoHyphens/>
        <w:jc w:val="center"/>
        <w:rPr>
          <w:rFonts w:eastAsia="Droid Sans Fallback" w:cs="FreeSans"/>
          <w:color w:val="00000A"/>
          <w:sz w:val="28"/>
          <w:szCs w:val="28"/>
          <w:lang w:eastAsia="zh-CN" w:bidi="hi-IN"/>
        </w:rPr>
      </w:pPr>
      <w:r w:rsidRPr="004A2B5C">
        <w:rPr>
          <w:rFonts w:eastAsia="Droid Sans Fallback" w:cs="FreeSans"/>
          <w:color w:val="00000A"/>
          <w:sz w:val="28"/>
          <w:szCs w:val="28"/>
          <w:lang w:eastAsia="zh-CN" w:bidi="hi-IN"/>
        </w:rPr>
        <w:t>РОССИЙСКАЯ ФЕДЕРАЦИЯ</w:t>
      </w:r>
    </w:p>
    <w:p w:rsidR="004A2B5C" w:rsidRPr="004A2B5C" w:rsidRDefault="004A2B5C" w:rsidP="004A2B5C">
      <w:pPr>
        <w:widowControl w:val="0"/>
        <w:suppressAutoHyphens/>
        <w:jc w:val="center"/>
        <w:rPr>
          <w:rFonts w:eastAsia="Droid Sans Fallback" w:cs="FreeSans"/>
          <w:color w:val="00000A"/>
          <w:sz w:val="28"/>
          <w:szCs w:val="28"/>
          <w:lang w:eastAsia="zh-CN" w:bidi="hi-IN"/>
        </w:rPr>
      </w:pPr>
      <w:r w:rsidRPr="004A2B5C">
        <w:rPr>
          <w:rFonts w:eastAsia="Droid Sans Fallback" w:cs="FreeSans"/>
          <w:color w:val="00000A"/>
          <w:sz w:val="28"/>
          <w:szCs w:val="28"/>
          <w:lang w:eastAsia="zh-CN" w:bidi="hi-IN"/>
        </w:rPr>
        <w:t>РОСТОВСКАЯ ОБЛАСТЬ</w:t>
      </w:r>
    </w:p>
    <w:p w:rsidR="004A2B5C" w:rsidRPr="004A2B5C" w:rsidRDefault="004A2B5C" w:rsidP="004A2B5C">
      <w:pPr>
        <w:widowControl w:val="0"/>
        <w:suppressAutoHyphens/>
        <w:jc w:val="center"/>
        <w:rPr>
          <w:rFonts w:eastAsia="Droid Sans Fallback" w:cs="FreeSans"/>
          <w:color w:val="00000A"/>
          <w:sz w:val="28"/>
          <w:szCs w:val="28"/>
          <w:lang w:eastAsia="zh-CN" w:bidi="hi-IN"/>
        </w:rPr>
      </w:pPr>
      <w:r w:rsidRPr="004A2B5C">
        <w:rPr>
          <w:rFonts w:eastAsia="Droid Sans Fallback" w:cs="FreeSans"/>
          <w:color w:val="00000A"/>
          <w:sz w:val="28"/>
          <w:szCs w:val="28"/>
          <w:lang w:eastAsia="zh-CN" w:bidi="hi-IN"/>
        </w:rPr>
        <w:t>БЕЛОКАЛИТВИНСКИЙ РАЙОН</w:t>
      </w:r>
    </w:p>
    <w:p w:rsidR="004A2B5C" w:rsidRPr="004A2B5C" w:rsidRDefault="004A2B5C" w:rsidP="004A2B5C">
      <w:pPr>
        <w:widowControl w:val="0"/>
        <w:suppressAutoHyphens/>
        <w:jc w:val="center"/>
        <w:rPr>
          <w:rFonts w:eastAsia="Droid Sans Fallback" w:cs="FreeSans"/>
          <w:color w:val="00000A"/>
          <w:sz w:val="28"/>
          <w:szCs w:val="28"/>
          <w:lang w:eastAsia="zh-CN" w:bidi="hi-IN"/>
        </w:rPr>
      </w:pPr>
      <w:r w:rsidRPr="004A2B5C">
        <w:rPr>
          <w:rFonts w:eastAsia="Droid Sans Fallback" w:cs="FreeSans"/>
          <w:color w:val="00000A"/>
          <w:sz w:val="28"/>
          <w:szCs w:val="28"/>
          <w:lang w:eastAsia="zh-CN" w:bidi="hi-IN"/>
        </w:rPr>
        <w:t>МУНИЦИПАЛЬНОЕ ОБРАЗОВАНИЕ</w:t>
      </w:r>
    </w:p>
    <w:p w:rsidR="004A2B5C" w:rsidRPr="004A2B5C" w:rsidRDefault="004A2B5C" w:rsidP="004A2B5C">
      <w:pPr>
        <w:widowControl w:val="0"/>
        <w:suppressAutoHyphens/>
        <w:jc w:val="center"/>
        <w:rPr>
          <w:rFonts w:eastAsia="Droid Sans Fallback" w:cs="FreeSans"/>
          <w:color w:val="00000A"/>
          <w:sz w:val="28"/>
          <w:szCs w:val="28"/>
          <w:lang w:eastAsia="zh-CN" w:bidi="hi-IN"/>
        </w:rPr>
      </w:pPr>
      <w:r w:rsidRPr="004A2B5C">
        <w:rPr>
          <w:rFonts w:eastAsia="Droid Sans Fallback" w:cs="FreeSans"/>
          <w:color w:val="00000A"/>
          <w:sz w:val="28"/>
          <w:szCs w:val="28"/>
          <w:lang w:eastAsia="zh-CN" w:bidi="hi-IN"/>
        </w:rPr>
        <w:t>«ЛИТВИНОВСКОЕ СЕЛЬСКОЕ ПОСЕЛЕНИЕ»</w:t>
      </w:r>
    </w:p>
    <w:p w:rsidR="004A2B5C" w:rsidRPr="00A053DD" w:rsidRDefault="004A2B5C" w:rsidP="00A053DD">
      <w:pPr>
        <w:widowControl w:val="0"/>
        <w:tabs>
          <w:tab w:val="left" w:pos="5670"/>
        </w:tabs>
        <w:suppressAutoHyphens/>
        <w:jc w:val="center"/>
        <w:rPr>
          <w:rFonts w:eastAsia="Droid Sans Fallback" w:cs="FreeSans"/>
          <w:color w:val="00000A"/>
          <w:sz w:val="28"/>
          <w:szCs w:val="28"/>
          <w:lang w:eastAsia="zh-CN" w:bidi="hi-IN"/>
        </w:rPr>
      </w:pPr>
      <w:r w:rsidRPr="004A2B5C">
        <w:rPr>
          <w:rFonts w:eastAsia="Droid Sans Fallback" w:cs="FreeSans"/>
          <w:color w:val="00000A"/>
          <w:sz w:val="28"/>
          <w:szCs w:val="28"/>
          <w:lang w:eastAsia="zh-CN" w:bidi="hi-IN"/>
        </w:rPr>
        <w:t>АДМИНИСТРАЦИЯ ЛИТВИНОВСКОГО СЕЛЬСКОГО ПОСЕЛЕНИЯ</w:t>
      </w:r>
    </w:p>
    <w:p w:rsidR="00A07A2E" w:rsidRDefault="00521AC8" w:rsidP="002563B9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2563B9" w:rsidRPr="00A053DD" w:rsidRDefault="00521AC8" w:rsidP="002563B9">
      <w:pPr>
        <w:jc w:val="center"/>
        <w:rPr>
          <w:sz w:val="28"/>
          <w:szCs w:val="28"/>
        </w:rPr>
      </w:pPr>
      <w:r w:rsidRPr="009250DD">
        <w:rPr>
          <w:sz w:val="28"/>
          <w:szCs w:val="28"/>
        </w:rPr>
        <w:t xml:space="preserve"> </w:t>
      </w:r>
    </w:p>
    <w:tbl>
      <w:tblPr>
        <w:tblW w:w="9889" w:type="dxa"/>
        <w:tblLayout w:type="fixed"/>
        <w:tblLook w:val="04A0"/>
      </w:tblPr>
      <w:tblGrid>
        <w:gridCol w:w="3343"/>
        <w:gridCol w:w="3344"/>
        <w:gridCol w:w="3202"/>
      </w:tblGrid>
      <w:tr w:rsidR="00521AC8" w:rsidRPr="000B298E" w:rsidTr="00060393">
        <w:trPr>
          <w:trHeight w:val="341"/>
        </w:trPr>
        <w:tc>
          <w:tcPr>
            <w:tcW w:w="3343" w:type="dxa"/>
          </w:tcPr>
          <w:p w:rsidR="00521AC8" w:rsidRPr="009250DD" w:rsidRDefault="00A07A2E" w:rsidP="004A2B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18 марта </w:t>
            </w:r>
            <w:r w:rsidR="000D63A5">
              <w:rPr>
                <w:sz w:val="28"/>
                <w:szCs w:val="28"/>
              </w:rPr>
              <w:t>2024</w:t>
            </w:r>
            <w:r w:rsidR="00CD0004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3344" w:type="dxa"/>
          </w:tcPr>
          <w:p w:rsidR="00521AC8" w:rsidRPr="009250DD" w:rsidRDefault="00071A83" w:rsidP="00A07A2E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             </w:t>
            </w:r>
            <w:r w:rsidR="00521AC8" w:rsidRPr="009250DD">
              <w:rPr>
                <w:sz w:val="28"/>
                <w:szCs w:val="28"/>
              </w:rPr>
              <w:t xml:space="preserve">№ </w:t>
            </w:r>
            <w:r w:rsidR="00A07A2E">
              <w:rPr>
                <w:sz w:val="28"/>
                <w:szCs w:val="28"/>
              </w:rPr>
              <w:t>41/1</w:t>
            </w:r>
          </w:p>
        </w:tc>
        <w:tc>
          <w:tcPr>
            <w:tcW w:w="3202" w:type="dxa"/>
          </w:tcPr>
          <w:p w:rsidR="00521AC8" w:rsidRPr="009250DD" w:rsidRDefault="004A2B5C" w:rsidP="00663325">
            <w:pPr>
              <w:jc w:val="righ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</w:t>
            </w:r>
            <w:proofErr w:type="gramStart"/>
            <w:r>
              <w:rPr>
                <w:sz w:val="28"/>
                <w:szCs w:val="28"/>
              </w:rPr>
              <w:t>.Л</w:t>
            </w:r>
            <w:proofErr w:type="gramEnd"/>
            <w:r>
              <w:rPr>
                <w:sz w:val="28"/>
                <w:szCs w:val="28"/>
              </w:rPr>
              <w:t>итвиновка</w:t>
            </w:r>
            <w:proofErr w:type="spellEnd"/>
          </w:p>
        </w:tc>
      </w:tr>
      <w:tr w:rsidR="00521AC8" w:rsidRPr="000B298E" w:rsidTr="00060393">
        <w:trPr>
          <w:trHeight w:val="386"/>
        </w:trPr>
        <w:tc>
          <w:tcPr>
            <w:tcW w:w="9889" w:type="dxa"/>
            <w:gridSpan w:val="3"/>
          </w:tcPr>
          <w:p w:rsidR="00521AC8" w:rsidRPr="000E0620" w:rsidRDefault="00521AC8" w:rsidP="00A75C4A">
            <w:pPr>
              <w:rPr>
                <w:b/>
                <w:sz w:val="16"/>
                <w:szCs w:val="16"/>
              </w:rPr>
            </w:pPr>
          </w:p>
        </w:tc>
      </w:tr>
    </w:tbl>
    <w:p w:rsidR="00B01769" w:rsidRDefault="00B01769" w:rsidP="00071A83">
      <w:pPr>
        <w:pStyle w:val="afb"/>
        <w:rPr>
          <w:rFonts w:ascii="Times New Roman" w:hAnsi="Times New Roman"/>
          <w:sz w:val="28"/>
          <w:szCs w:val="28"/>
        </w:rPr>
      </w:pPr>
      <w:r w:rsidRPr="004E5814">
        <w:rPr>
          <w:rFonts w:ascii="Times New Roman" w:hAnsi="Times New Roman"/>
          <w:sz w:val="28"/>
          <w:szCs w:val="28"/>
        </w:rPr>
        <w:t xml:space="preserve">Об утверждении </w:t>
      </w:r>
      <w:r w:rsidR="000D63A5">
        <w:rPr>
          <w:rFonts w:ascii="Times New Roman" w:hAnsi="Times New Roman"/>
          <w:sz w:val="28"/>
          <w:szCs w:val="28"/>
        </w:rPr>
        <w:t xml:space="preserve">Комплексного </w:t>
      </w:r>
      <w:proofErr w:type="gramStart"/>
      <w:r w:rsidRPr="004E5814">
        <w:rPr>
          <w:rFonts w:ascii="Times New Roman" w:hAnsi="Times New Roman"/>
          <w:sz w:val="28"/>
          <w:szCs w:val="28"/>
        </w:rPr>
        <w:t xml:space="preserve">Плана мероприятий противодействия </w:t>
      </w:r>
      <w:r w:rsidR="000D63A5">
        <w:rPr>
          <w:rFonts w:ascii="Times New Roman" w:hAnsi="Times New Roman"/>
          <w:sz w:val="28"/>
          <w:szCs w:val="28"/>
        </w:rPr>
        <w:t>идеологии терроризма</w:t>
      </w:r>
      <w:proofErr w:type="gramEnd"/>
      <w:r w:rsidR="000D63A5">
        <w:rPr>
          <w:rFonts w:ascii="Times New Roman" w:hAnsi="Times New Roman"/>
          <w:sz w:val="28"/>
          <w:szCs w:val="28"/>
        </w:rPr>
        <w:t xml:space="preserve"> </w:t>
      </w:r>
      <w:r w:rsidRPr="004E5814">
        <w:rPr>
          <w:rFonts w:ascii="Times New Roman" w:hAnsi="Times New Roman"/>
          <w:sz w:val="28"/>
          <w:szCs w:val="28"/>
        </w:rPr>
        <w:t xml:space="preserve">в Российской Федерации на территории </w:t>
      </w:r>
      <w:proofErr w:type="spellStart"/>
      <w:r>
        <w:rPr>
          <w:rFonts w:ascii="Times New Roman" w:hAnsi="Times New Roman"/>
          <w:sz w:val="28"/>
          <w:szCs w:val="28"/>
        </w:rPr>
        <w:t>Литвиновского</w:t>
      </w:r>
      <w:proofErr w:type="spellEnd"/>
      <w:r w:rsidR="000D63A5">
        <w:rPr>
          <w:rFonts w:ascii="Times New Roman" w:hAnsi="Times New Roman"/>
          <w:sz w:val="28"/>
          <w:szCs w:val="28"/>
        </w:rPr>
        <w:t xml:space="preserve"> сельского поселения на 2024-2028</w:t>
      </w:r>
      <w:r w:rsidRPr="004E5814">
        <w:rPr>
          <w:rFonts w:ascii="Times New Roman" w:hAnsi="Times New Roman"/>
          <w:sz w:val="28"/>
          <w:szCs w:val="28"/>
        </w:rPr>
        <w:t xml:space="preserve"> годы</w:t>
      </w:r>
    </w:p>
    <w:p w:rsidR="002563B9" w:rsidRPr="004E5814" w:rsidRDefault="002563B9" w:rsidP="002563B9">
      <w:pPr>
        <w:pStyle w:val="afb"/>
        <w:jc w:val="center"/>
        <w:rPr>
          <w:rFonts w:ascii="Times New Roman" w:hAnsi="Times New Roman"/>
          <w:sz w:val="28"/>
          <w:szCs w:val="28"/>
        </w:rPr>
      </w:pPr>
    </w:p>
    <w:p w:rsidR="000D63A5" w:rsidRDefault="00B01769" w:rsidP="000D63A5">
      <w:pPr>
        <w:pStyle w:val="a5"/>
        <w:ind w:right="148" w:firstLine="708"/>
        <w:jc w:val="both"/>
      </w:pPr>
      <w:r w:rsidRPr="004E5814">
        <w:rPr>
          <w:szCs w:val="28"/>
        </w:rPr>
        <w:t xml:space="preserve">               </w:t>
      </w:r>
      <w:proofErr w:type="gramStart"/>
      <w:r w:rsidR="000D63A5">
        <w:t>В</w:t>
      </w:r>
      <w:r w:rsidR="000D63A5">
        <w:rPr>
          <w:spacing w:val="1"/>
        </w:rPr>
        <w:t xml:space="preserve"> </w:t>
      </w:r>
      <w:r w:rsidR="000D63A5">
        <w:t>целях</w:t>
      </w:r>
      <w:r w:rsidR="000D63A5">
        <w:rPr>
          <w:spacing w:val="1"/>
        </w:rPr>
        <w:t xml:space="preserve"> </w:t>
      </w:r>
      <w:r w:rsidR="000D63A5">
        <w:t>реализации</w:t>
      </w:r>
      <w:r w:rsidR="000D63A5">
        <w:rPr>
          <w:spacing w:val="1"/>
        </w:rPr>
        <w:t xml:space="preserve"> </w:t>
      </w:r>
      <w:r w:rsidR="000D63A5">
        <w:t>Комплексного</w:t>
      </w:r>
      <w:r w:rsidR="000D63A5">
        <w:rPr>
          <w:spacing w:val="1"/>
        </w:rPr>
        <w:t xml:space="preserve"> </w:t>
      </w:r>
      <w:r w:rsidR="000D63A5">
        <w:t>плана</w:t>
      </w:r>
      <w:r w:rsidR="000D63A5">
        <w:rPr>
          <w:spacing w:val="1"/>
        </w:rPr>
        <w:t xml:space="preserve"> </w:t>
      </w:r>
      <w:r w:rsidR="000D63A5">
        <w:t>противодействия</w:t>
      </w:r>
      <w:r w:rsidR="000D63A5">
        <w:rPr>
          <w:spacing w:val="1"/>
        </w:rPr>
        <w:t xml:space="preserve"> </w:t>
      </w:r>
      <w:r w:rsidR="000D63A5">
        <w:t>идеологии</w:t>
      </w:r>
      <w:r w:rsidR="000D63A5">
        <w:rPr>
          <w:spacing w:val="1"/>
        </w:rPr>
        <w:t xml:space="preserve"> </w:t>
      </w:r>
      <w:r w:rsidR="000D63A5">
        <w:t>терроризма</w:t>
      </w:r>
      <w:r w:rsidR="000D63A5">
        <w:rPr>
          <w:spacing w:val="1"/>
        </w:rPr>
        <w:t xml:space="preserve"> </w:t>
      </w:r>
      <w:r w:rsidR="000D63A5">
        <w:t>в</w:t>
      </w:r>
      <w:r w:rsidR="000D63A5">
        <w:rPr>
          <w:spacing w:val="1"/>
        </w:rPr>
        <w:t xml:space="preserve"> </w:t>
      </w:r>
      <w:r w:rsidR="000D63A5">
        <w:t>Российской</w:t>
      </w:r>
      <w:r w:rsidR="000D63A5">
        <w:rPr>
          <w:spacing w:val="1"/>
        </w:rPr>
        <w:t xml:space="preserve"> </w:t>
      </w:r>
      <w:r w:rsidR="000D63A5">
        <w:t>Федерации</w:t>
      </w:r>
      <w:r w:rsidR="000D63A5">
        <w:rPr>
          <w:spacing w:val="1"/>
        </w:rPr>
        <w:t xml:space="preserve"> </w:t>
      </w:r>
      <w:r w:rsidR="000D63A5">
        <w:t>на</w:t>
      </w:r>
      <w:r w:rsidR="000D63A5">
        <w:rPr>
          <w:spacing w:val="1"/>
        </w:rPr>
        <w:t xml:space="preserve"> </w:t>
      </w:r>
      <w:r w:rsidR="000D63A5">
        <w:t>2024-2028</w:t>
      </w:r>
      <w:r w:rsidR="000D63A5">
        <w:rPr>
          <w:spacing w:val="1"/>
        </w:rPr>
        <w:t xml:space="preserve"> </w:t>
      </w:r>
      <w:r w:rsidR="000D63A5">
        <w:t>годы,</w:t>
      </w:r>
      <w:r w:rsidR="000D63A5">
        <w:rPr>
          <w:spacing w:val="1"/>
        </w:rPr>
        <w:t xml:space="preserve"> </w:t>
      </w:r>
      <w:r w:rsidR="000D63A5">
        <w:t>утвержденного</w:t>
      </w:r>
      <w:r w:rsidR="000D63A5">
        <w:rPr>
          <w:spacing w:val="1"/>
        </w:rPr>
        <w:t xml:space="preserve"> </w:t>
      </w:r>
      <w:r w:rsidR="000D63A5">
        <w:t>Президентом</w:t>
      </w:r>
      <w:r w:rsidR="000D63A5">
        <w:rPr>
          <w:spacing w:val="1"/>
        </w:rPr>
        <w:t xml:space="preserve"> </w:t>
      </w:r>
      <w:r w:rsidR="000D63A5">
        <w:t>Российской</w:t>
      </w:r>
      <w:r w:rsidR="000D63A5">
        <w:rPr>
          <w:spacing w:val="1"/>
        </w:rPr>
        <w:t xml:space="preserve"> </w:t>
      </w:r>
      <w:r w:rsidR="000D63A5">
        <w:t>Федерации</w:t>
      </w:r>
      <w:r w:rsidR="000D63A5">
        <w:rPr>
          <w:spacing w:val="1"/>
        </w:rPr>
        <w:t xml:space="preserve"> </w:t>
      </w:r>
      <w:r w:rsidR="000D63A5">
        <w:t>30.12.2023</w:t>
      </w:r>
      <w:r w:rsidR="000D63A5">
        <w:rPr>
          <w:spacing w:val="1"/>
        </w:rPr>
        <w:t xml:space="preserve"> </w:t>
      </w:r>
      <w:r w:rsidR="000D63A5">
        <w:t>№Пр-2610,</w:t>
      </w:r>
      <w:r w:rsidR="000D63A5">
        <w:rPr>
          <w:spacing w:val="1"/>
        </w:rPr>
        <w:t xml:space="preserve"> </w:t>
      </w:r>
      <w:r w:rsidR="000D63A5">
        <w:t>руководствуясь</w:t>
      </w:r>
      <w:r w:rsidR="000D63A5">
        <w:rPr>
          <w:spacing w:val="1"/>
        </w:rPr>
        <w:t xml:space="preserve"> </w:t>
      </w:r>
      <w:r w:rsidR="000D63A5">
        <w:t>Федеральным</w:t>
      </w:r>
      <w:r w:rsidR="000D63A5">
        <w:rPr>
          <w:spacing w:val="1"/>
        </w:rPr>
        <w:t xml:space="preserve"> </w:t>
      </w:r>
      <w:r w:rsidR="000D63A5">
        <w:t>законом</w:t>
      </w:r>
      <w:r w:rsidR="000D63A5">
        <w:rPr>
          <w:spacing w:val="1"/>
        </w:rPr>
        <w:t xml:space="preserve"> </w:t>
      </w:r>
      <w:r w:rsidR="000D63A5">
        <w:t>от</w:t>
      </w:r>
      <w:r w:rsidR="000D63A5">
        <w:rPr>
          <w:spacing w:val="1"/>
        </w:rPr>
        <w:t xml:space="preserve"> </w:t>
      </w:r>
      <w:r w:rsidR="000D63A5">
        <w:t>06.10.2003</w:t>
      </w:r>
      <w:r w:rsidR="000D63A5">
        <w:rPr>
          <w:spacing w:val="1"/>
        </w:rPr>
        <w:t xml:space="preserve"> </w:t>
      </w:r>
      <w:r w:rsidR="000D63A5">
        <w:t>№131-ФЗ</w:t>
      </w:r>
      <w:r w:rsidR="000D63A5">
        <w:rPr>
          <w:spacing w:val="1"/>
        </w:rPr>
        <w:t xml:space="preserve"> </w:t>
      </w:r>
      <w:r w:rsidR="000D63A5">
        <w:t>«Об</w:t>
      </w:r>
      <w:r w:rsidR="000D63A5">
        <w:rPr>
          <w:spacing w:val="1"/>
        </w:rPr>
        <w:t xml:space="preserve"> </w:t>
      </w:r>
      <w:r w:rsidR="000D63A5">
        <w:t>общих</w:t>
      </w:r>
      <w:r w:rsidR="000D63A5">
        <w:rPr>
          <w:spacing w:val="1"/>
        </w:rPr>
        <w:t xml:space="preserve"> </w:t>
      </w:r>
      <w:r w:rsidR="000D63A5">
        <w:t>принципах</w:t>
      </w:r>
      <w:r w:rsidR="000D63A5">
        <w:rPr>
          <w:spacing w:val="1"/>
        </w:rPr>
        <w:t xml:space="preserve"> </w:t>
      </w:r>
      <w:r w:rsidR="000D63A5">
        <w:t>организации</w:t>
      </w:r>
      <w:r w:rsidR="000D63A5">
        <w:rPr>
          <w:spacing w:val="1"/>
        </w:rPr>
        <w:t xml:space="preserve"> </w:t>
      </w:r>
      <w:r w:rsidR="000D63A5">
        <w:t>местного</w:t>
      </w:r>
      <w:r w:rsidR="000D63A5">
        <w:rPr>
          <w:spacing w:val="1"/>
        </w:rPr>
        <w:t xml:space="preserve"> </w:t>
      </w:r>
      <w:r w:rsidR="000D63A5">
        <w:t>самоуправления</w:t>
      </w:r>
      <w:r w:rsidR="000D63A5">
        <w:rPr>
          <w:spacing w:val="1"/>
        </w:rPr>
        <w:t xml:space="preserve"> </w:t>
      </w:r>
      <w:r w:rsidR="000D63A5">
        <w:t>в</w:t>
      </w:r>
      <w:r w:rsidR="000D63A5">
        <w:rPr>
          <w:spacing w:val="1"/>
        </w:rPr>
        <w:t xml:space="preserve"> </w:t>
      </w:r>
      <w:r w:rsidR="000D63A5">
        <w:t>Российской</w:t>
      </w:r>
      <w:r w:rsidR="000D63A5">
        <w:rPr>
          <w:spacing w:val="71"/>
        </w:rPr>
        <w:t xml:space="preserve"> </w:t>
      </w:r>
      <w:r w:rsidR="000D63A5">
        <w:t>Федерации»,</w:t>
      </w:r>
      <w:r w:rsidR="000D63A5">
        <w:rPr>
          <w:spacing w:val="1"/>
        </w:rPr>
        <w:t xml:space="preserve"> </w:t>
      </w:r>
      <w:r w:rsidR="000D63A5">
        <w:t>Федеральным</w:t>
      </w:r>
      <w:r w:rsidR="000D63A5">
        <w:rPr>
          <w:spacing w:val="1"/>
        </w:rPr>
        <w:t xml:space="preserve"> </w:t>
      </w:r>
      <w:r w:rsidR="000D63A5">
        <w:t>законом</w:t>
      </w:r>
      <w:r w:rsidR="000D63A5">
        <w:rPr>
          <w:spacing w:val="1"/>
        </w:rPr>
        <w:t xml:space="preserve"> </w:t>
      </w:r>
      <w:r w:rsidR="000D63A5">
        <w:t>от</w:t>
      </w:r>
      <w:r w:rsidR="000D63A5">
        <w:rPr>
          <w:spacing w:val="1"/>
        </w:rPr>
        <w:t xml:space="preserve"> </w:t>
      </w:r>
      <w:r w:rsidR="000D63A5">
        <w:t>06.03.2006</w:t>
      </w:r>
      <w:r w:rsidR="000D63A5">
        <w:rPr>
          <w:spacing w:val="1"/>
        </w:rPr>
        <w:t xml:space="preserve"> </w:t>
      </w:r>
      <w:r w:rsidR="000D63A5">
        <w:t>№35-ФЗ</w:t>
      </w:r>
      <w:r w:rsidR="000D63A5">
        <w:rPr>
          <w:spacing w:val="1"/>
        </w:rPr>
        <w:t xml:space="preserve"> </w:t>
      </w:r>
      <w:r w:rsidR="000D63A5">
        <w:t>«О</w:t>
      </w:r>
      <w:r w:rsidR="000D63A5">
        <w:rPr>
          <w:spacing w:val="71"/>
        </w:rPr>
        <w:t xml:space="preserve"> </w:t>
      </w:r>
      <w:r w:rsidR="000D63A5">
        <w:t>противодействии</w:t>
      </w:r>
      <w:r w:rsidR="000D63A5">
        <w:rPr>
          <w:spacing w:val="1"/>
        </w:rPr>
        <w:t xml:space="preserve"> </w:t>
      </w:r>
      <w:r w:rsidR="000D63A5">
        <w:t>терроризму»,</w:t>
      </w:r>
      <w:r w:rsidR="000D63A5">
        <w:rPr>
          <w:spacing w:val="1"/>
        </w:rPr>
        <w:t xml:space="preserve"> </w:t>
      </w:r>
      <w:r w:rsidR="000D63A5">
        <w:t>Федеральным</w:t>
      </w:r>
      <w:r w:rsidR="000D63A5">
        <w:rPr>
          <w:spacing w:val="1"/>
        </w:rPr>
        <w:t xml:space="preserve"> </w:t>
      </w:r>
      <w:r w:rsidR="000D63A5">
        <w:t>законом</w:t>
      </w:r>
      <w:r w:rsidR="000D63A5">
        <w:rPr>
          <w:spacing w:val="1"/>
        </w:rPr>
        <w:t xml:space="preserve"> </w:t>
      </w:r>
      <w:r w:rsidR="000D63A5">
        <w:t>от</w:t>
      </w:r>
      <w:r w:rsidR="000D63A5">
        <w:rPr>
          <w:spacing w:val="1"/>
        </w:rPr>
        <w:t xml:space="preserve"> </w:t>
      </w:r>
      <w:r w:rsidR="000D63A5">
        <w:t>25.07.2002</w:t>
      </w:r>
      <w:r w:rsidR="000D63A5">
        <w:rPr>
          <w:spacing w:val="1"/>
        </w:rPr>
        <w:t xml:space="preserve"> </w:t>
      </w:r>
      <w:r w:rsidR="000D63A5">
        <w:t>№114-ФЗ</w:t>
      </w:r>
      <w:r w:rsidR="000D63A5">
        <w:rPr>
          <w:spacing w:val="1"/>
        </w:rPr>
        <w:t xml:space="preserve"> </w:t>
      </w:r>
      <w:r w:rsidR="000D63A5">
        <w:t>«О</w:t>
      </w:r>
      <w:r w:rsidR="000D63A5">
        <w:rPr>
          <w:spacing w:val="1"/>
        </w:rPr>
        <w:t xml:space="preserve"> </w:t>
      </w:r>
      <w:r w:rsidR="000D63A5">
        <w:t>противодействии</w:t>
      </w:r>
      <w:r w:rsidR="000D63A5">
        <w:rPr>
          <w:spacing w:val="1"/>
        </w:rPr>
        <w:t xml:space="preserve"> </w:t>
      </w:r>
      <w:r w:rsidR="000D63A5">
        <w:t>экстремистской</w:t>
      </w:r>
      <w:r w:rsidR="000D63A5">
        <w:rPr>
          <w:spacing w:val="1"/>
        </w:rPr>
        <w:t xml:space="preserve"> </w:t>
      </w:r>
      <w:r w:rsidR="000D63A5">
        <w:t>деятельности»,</w:t>
      </w:r>
      <w:r w:rsidR="000D63A5">
        <w:rPr>
          <w:spacing w:val="1"/>
        </w:rPr>
        <w:t xml:space="preserve"> </w:t>
      </w:r>
      <w:r w:rsidR="00C532CC">
        <w:t xml:space="preserve">Администрация </w:t>
      </w:r>
      <w:proofErr w:type="spellStart"/>
      <w:r w:rsidR="00C532CC">
        <w:t>Литвиновского</w:t>
      </w:r>
      <w:proofErr w:type="spellEnd"/>
      <w:r w:rsidR="000D63A5">
        <w:t xml:space="preserve"> сельского поселения</w:t>
      </w:r>
      <w:proofErr w:type="gramEnd"/>
    </w:p>
    <w:p w:rsidR="00A07A2E" w:rsidRDefault="00A07A2E" w:rsidP="000D63A5">
      <w:pPr>
        <w:pStyle w:val="a5"/>
        <w:ind w:right="148" w:firstLine="708"/>
        <w:jc w:val="both"/>
      </w:pPr>
    </w:p>
    <w:p w:rsidR="00B01769" w:rsidRPr="00937820" w:rsidRDefault="00937820" w:rsidP="000D63A5">
      <w:pPr>
        <w:pStyle w:val="afb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proofErr w:type="gramStart"/>
      <w:r w:rsidR="00D14D7D" w:rsidRPr="00937820">
        <w:rPr>
          <w:rFonts w:ascii="Times New Roman" w:hAnsi="Times New Roman"/>
          <w:sz w:val="28"/>
          <w:szCs w:val="28"/>
        </w:rPr>
        <w:t>П</w:t>
      </w:r>
      <w:proofErr w:type="gramEnd"/>
      <w:r w:rsidR="00D14D7D" w:rsidRPr="00937820">
        <w:rPr>
          <w:rFonts w:ascii="Times New Roman" w:hAnsi="Times New Roman"/>
          <w:sz w:val="28"/>
          <w:szCs w:val="28"/>
        </w:rPr>
        <w:t xml:space="preserve"> </w:t>
      </w:r>
      <w:r w:rsidRPr="00937820">
        <w:rPr>
          <w:rFonts w:ascii="Times New Roman" w:hAnsi="Times New Roman"/>
          <w:sz w:val="28"/>
          <w:szCs w:val="28"/>
        </w:rPr>
        <w:t xml:space="preserve">о с т а </w:t>
      </w:r>
      <w:proofErr w:type="spellStart"/>
      <w:r w:rsidRPr="00937820">
        <w:rPr>
          <w:rFonts w:ascii="Times New Roman" w:hAnsi="Times New Roman"/>
          <w:sz w:val="28"/>
          <w:szCs w:val="28"/>
        </w:rPr>
        <w:t>н</w:t>
      </w:r>
      <w:proofErr w:type="spellEnd"/>
      <w:r w:rsidRPr="00937820">
        <w:rPr>
          <w:rFonts w:ascii="Times New Roman" w:hAnsi="Times New Roman"/>
          <w:sz w:val="28"/>
          <w:szCs w:val="28"/>
        </w:rPr>
        <w:t xml:space="preserve"> о в л я 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7820">
        <w:rPr>
          <w:rFonts w:ascii="Times New Roman" w:hAnsi="Times New Roman"/>
          <w:sz w:val="28"/>
          <w:szCs w:val="28"/>
        </w:rPr>
        <w:t>т</w:t>
      </w:r>
      <w:r w:rsidR="00B01769" w:rsidRPr="00937820">
        <w:rPr>
          <w:rFonts w:ascii="Times New Roman" w:hAnsi="Times New Roman"/>
          <w:sz w:val="28"/>
          <w:szCs w:val="28"/>
        </w:rPr>
        <w:t>:</w:t>
      </w:r>
    </w:p>
    <w:p w:rsidR="00937820" w:rsidRDefault="00937820" w:rsidP="00B01769">
      <w:pPr>
        <w:pStyle w:val="afb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1. </w:t>
      </w:r>
      <w:r w:rsidRPr="00937820">
        <w:rPr>
          <w:rFonts w:ascii="Times New Roman" w:hAnsi="Times New Roman"/>
          <w:sz w:val="28"/>
        </w:rPr>
        <w:t>Утвердить</w:t>
      </w:r>
      <w:r w:rsidRPr="00937820">
        <w:rPr>
          <w:rFonts w:ascii="Times New Roman" w:hAnsi="Times New Roman"/>
          <w:spacing w:val="1"/>
          <w:sz w:val="28"/>
        </w:rPr>
        <w:t xml:space="preserve"> </w:t>
      </w:r>
      <w:r w:rsidRPr="00937820">
        <w:rPr>
          <w:rFonts w:ascii="Times New Roman" w:hAnsi="Times New Roman"/>
          <w:sz w:val="28"/>
        </w:rPr>
        <w:t>План</w:t>
      </w:r>
      <w:r w:rsidRPr="00937820">
        <w:rPr>
          <w:rFonts w:ascii="Times New Roman" w:hAnsi="Times New Roman"/>
          <w:spacing w:val="1"/>
          <w:sz w:val="28"/>
        </w:rPr>
        <w:t xml:space="preserve"> </w:t>
      </w:r>
      <w:r w:rsidRPr="00937820">
        <w:rPr>
          <w:rFonts w:ascii="Times New Roman" w:hAnsi="Times New Roman"/>
          <w:sz w:val="28"/>
        </w:rPr>
        <w:t>мероприятий</w:t>
      </w:r>
      <w:r w:rsidRPr="00937820">
        <w:rPr>
          <w:rFonts w:ascii="Times New Roman" w:hAnsi="Times New Roman"/>
          <w:spacing w:val="1"/>
          <w:sz w:val="28"/>
        </w:rPr>
        <w:t xml:space="preserve"> </w:t>
      </w:r>
      <w:r w:rsidRPr="00937820">
        <w:rPr>
          <w:rFonts w:ascii="Times New Roman" w:hAnsi="Times New Roman"/>
          <w:sz w:val="28"/>
        </w:rPr>
        <w:t>по</w:t>
      </w:r>
      <w:r w:rsidRPr="00937820">
        <w:rPr>
          <w:rFonts w:ascii="Times New Roman" w:hAnsi="Times New Roman"/>
          <w:spacing w:val="1"/>
          <w:sz w:val="28"/>
        </w:rPr>
        <w:t xml:space="preserve"> </w:t>
      </w:r>
      <w:r w:rsidRPr="00937820">
        <w:rPr>
          <w:rFonts w:ascii="Times New Roman" w:hAnsi="Times New Roman"/>
          <w:sz w:val="28"/>
        </w:rPr>
        <w:t>реализации</w:t>
      </w:r>
      <w:r w:rsidRPr="00937820">
        <w:rPr>
          <w:rFonts w:ascii="Times New Roman" w:hAnsi="Times New Roman"/>
          <w:spacing w:val="1"/>
          <w:sz w:val="28"/>
        </w:rPr>
        <w:t xml:space="preserve"> </w:t>
      </w:r>
      <w:r w:rsidRPr="00937820">
        <w:rPr>
          <w:rFonts w:ascii="Times New Roman" w:hAnsi="Times New Roman"/>
          <w:sz w:val="28"/>
        </w:rPr>
        <w:t>Комплексного</w:t>
      </w:r>
      <w:r w:rsidRPr="00937820">
        <w:rPr>
          <w:rFonts w:ascii="Times New Roman" w:hAnsi="Times New Roman"/>
          <w:spacing w:val="1"/>
          <w:sz w:val="28"/>
        </w:rPr>
        <w:t xml:space="preserve"> </w:t>
      </w:r>
      <w:r w:rsidRPr="00937820">
        <w:rPr>
          <w:rFonts w:ascii="Times New Roman" w:hAnsi="Times New Roman"/>
          <w:sz w:val="28"/>
        </w:rPr>
        <w:t>плана</w:t>
      </w:r>
      <w:r w:rsidRPr="00937820">
        <w:rPr>
          <w:rFonts w:ascii="Times New Roman" w:hAnsi="Times New Roman"/>
          <w:spacing w:val="1"/>
          <w:sz w:val="28"/>
        </w:rPr>
        <w:t xml:space="preserve"> </w:t>
      </w:r>
      <w:r w:rsidRPr="00937820">
        <w:rPr>
          <w:rFonts w:ascii="Times New Roman" w:hAnsi="Times New Roman"/>
          <w:sz w:val="28"/>
        </w:rPr>
        <w:t>противодействия идеологии терроризма в Российской Федерации на 2024-2028</w:t>
      </w:r>
      <w:r w:rsidRPr="00937820"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годы на территории </w:t>
      </w:r>
      <w:proofErr w:type="spellStart"/>
      <w:r>
        <w:rPr>
          <w:rFonts w:ascii="Times New Roman" w:hAnsi="Times New Roman"/>
          <w:sz w:val="28"/>
        </w:rPr>
        <w:t>Литвиновского</w:t>
      </w:r>
      <w:proofErr w:type="spellEnd"/>
      <w:r w:rsidRPr="00937820">
        <w:rPr>
          <w:rFonts w:ascii="Times New Roman" w:hAnsi="Times New Roman"/>
          <w:sz w:val="28"/>
        </w:rPr>
        <w:t xml:space="preserve"> сельского поселения согласно приложению №1 к</w:t>
      </w:r>
      <w:r w:rsidRPr="00937820">
        <w:rPr>
          <w:rFonts w:ascii="Times New Roman" w:hAnsi="Times New Roman"/>
          <w:spacing w:val="1"/>
          <w:sz w:val="28"/>
        </w:rPr>
        <w:t xml:space="preserve"> </w:t>
      </w:r>
      <w:r w:rsidRPr="00937820">
        <w:rPr>
          <w:rFonts w:ascii="Times New Roman" w:hAnsi="Times New Roman"/>
          <w:sz w:val="28"/>
        </w:rPr>
        <w:t>настоящему</w:t>
      </w:r>
      <w:r w:rsidRPr="00937820">
        <w:rPr>
          <w:rFonts w:ascii="Times New Roman" w:hAnsi="Times New Roman"/>
          <w:spacing w:val="-1"/>
          <w:sz w:val="28"/>
        </w:rPr>
        <w:t xml:space="preserve"> </w:t>
      </w:r>
      <w:r w:rsidRPr="00937820">
        <w:rPr>
          <w:rFonts w:ascii="Times New Roman" w:hAnsi="Times New Roman"/>
          <w:sz w:val="28"/>
        </w:rPr>
        <w:t>постановлению</w:t>
      </w:r>
      <w:r w:rsidR="00B01769" w:rsidRPr="00937820">
        <w:rPr>
          <w:rFonts w:ascii="Times New Roman" w:hAnsi="Times New Roman"/>
          <w:sz w:val="28"/>
          <w:szCs w:val="28"/>
        </w:rPr>
        <w:t xml:space="preserve"> </w:t>
      </w:r>
    </w:p>
    <w:p w:rsidR="00B01769" w:rsidRPr="004E5814" w:rsidRDefault="00B01769" w:rsidP="00B01769">
      <w:pPr>
        <w:pStyle w:val="afb"/>
        <w:jc w:val="both"/>
        <w:rPr>
          <w:rFonts w:ascii="Times New Roman" w:hAnsi="Times New Roman"/>
          <w:sz w:val="28"/>
          <w:szCs w:val="28"/>
        </w:rPr>
      </w:pPr>
      <w:r w:rsidRPr="00937820">
        <w:rPr>
          <w:rFonts w:ascii="Times New Roman" w:hAnsi="Times New Roman"/>
          <w:sz w:val="28"/>
          <w:szCs w:val="28"/>
        </w:rPr>
        <w:t xml:space="preserve">   2. Постановление подлежит официальному опубликованию.</w:t>
      </w:r>
      <w:r w:rsidRPr="004E5814">
        <w:rPr>
          <w:rFonts w:ascii="Times New Roman" w:hAnsi="Times New Roman"/>
          <w:sz w:val="28"/>
          <w:szCs w:val="28"/>
        </w:rPr>
        <w:t xml:space="preserve"> </w:t>
      </w:r>
    </w:p>
    <w:p w:rsidR="002563B9" w:rsidRDefault="00937820" w:rsidP="00B01769">
      <w:pPr>
        <w:pStyle w:val="afb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B01769" w:rsidRPr="004E5814">
        <w:rPr>
          <w:rFonts w:ascii="Times New Roman" w:hAnsi="Times New Roman"/>
          <w:sz w:val="28"/>
          <w:szCs w:val="28"/>
        </w:rPr>
        <w:t xml:space="preserve">3.  </w:t>
      </w:r>
      <w:proofErr w:type="gramStart"/>
      <w:r w:rsidR="00B01769" w:rsidRPr="004E5814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B01769" w:rsidRPr="004E5814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2563B9" w:rsidRDefault="002563B9" w:rsidP="00B01769">
      <w:pPr>
        <w:pStyle w:val="afb"/>
        <w:jc w:val="both"/>
        <w:rPr>
          <w:rFonts w:ascii="Times New Roman" w:hAnsi="Times New Roman"/>
          <w:sz w:val="28"/>
          <w:szCs w:val="28"/>
        </w:rPr>
      </w:pPr>
    </w:p>
    <w:p w:rsidR="002563B9" w:rsidRDefault="002563B9" w:rsidP="00B01769">
      <w:pPr>
        <w:pStyle w:val="afb"/>
        <w:jc w:val="both"/>
        <w:rPr>
          <w:rFonts w:ascii="Times New Roman" w:hAnsi="Times New Roman"/>
          <w:sz w:val="28"/>
          <w:szCs w:val="28"/>
        </w:rPr>
      </w:pPr>
    </w:p>
    <w:p w:rsidR="00A07A2E" w:rsidRDefault="00A07A2E" w:rsidP="00B01769">
      <w:pPr>
        <w:pStyle w:val="afb"/>
        <w:jc w:val="both"/>
        <w:rPr>
          <w:rFonts w:ascii="Times New Roman" w:hAnsi="Times New Roman"/>
          <w:sz w:val="28"/>
          <w:szCs w:val="28"/>
        </w:rPr>
      </w:pPr>
    </w:p>
    <w:p w:rsidR="002563B9" w:rsidRDefault="00B01769" w:rsidP="00B01769">
      <w:pPr>
        <w:pStyle w:val="afb"/>
        <w:rPr>
          <w:rFonts w:ascii="Times New Roman" w:hAnsi="Times New Roman"/>
          <w:sz w:val="28"/>
          <w:szCs w:val="28"/>
        </w:rPr>
      </w:pPr>
      <w:r w:rsidRPr="004E5814">
        <w:rPr>
          <w:rFonts w:ascii="Times New Roman" w:hAnsi="Times New Roman"/>
          <w:sz w:val="28"/>
          <w:szCs w:val="28"/>
        </w:rPr>
        <w:t xml:space="preserve">Глава Администрации                                                                                                                         </w:t>
      </w:r>
      <w:proofErr w:type="spellStart"/>
      <w:r w:rsidR="00D14D7D">
        <w:rPr>
          <w:rFonts w:ascii="Times New Roman" w:hAnsi="Times New Roman"/>
          <w:sz w:val="28"/>
          <w:szCs w:val="28"/>
        </w:rPr>
        <w:t>Литвиновского</w:t>
      </w:r>
      <w:proofErr w:type="spellEnd"/>
      <w:r w:rsidRPr="004E5814">
        <w:rPr>
          <w:rFonts w:ascii="Times New Roman" w:hAnsi="Times New Roman"/>
          <w:sz w:val="28"/>
          <w:szCs w:val="28"/>
        </w:rPr>
        <w:t xml:space="preserve"> сельского поселения                       </w:t>
      </w:r>
      <w:r w:rsidR="00A07A2E">
        <w:rPr>
          <w:rFonts w:ascii="Times New Roman" w:hAnsi="Times New Roman"/>
          <w:sz w:val="28"/>
          <w:szCs w:val="28"/>
        </w:rPr>
        <w:t xml:space="preserve">        </w:t>
      </w:r>
      <w:r w:rsidR="00D14D7D">
        <w:rPr>
          <w:rFonts w:ascii="Times New Roman" w:hAnsi="Times New Roman"/>
          <w:sz w:val="28"/>
          <w:szCs w:val="28"/>
        </w:rPr>
        <w:t>И.Н.Герасименко</w:t>
      </w:r>
    </w:p>
    <w:p w:rsidR="002563B9" w:rsidRDefault="002563B9" w:rsidP="00B01769">
      <w:pPr>
        <w:pStyle w:val="afb"/>
        <w:rPr>
          <w:rFonts w:ascii="Times New Roman" w:hAnsi="Times New Roman"/>
          <w:sz w:val="28"/>
          <w:szCs w:val="28"/>
        </w:rPr>
      </w:pPr>
    </w:p>
    <w:p w:rsidR="00C243E6" w:rsidRPr="00A75C4A" w:rsidRDefault="00C243E6" w:rsidP="00A75C4A">
      <w:pPr>
        <w:pStyle w:val="afc"/>
        <w:tabs>
          <w:tab w:val="left" w:pos="615"/>
          <w:tab w:val="left" w:pos="7371"/>
        </w:tabs>
        <w:ind w:firstLine="851"/>
        <w:jc w:val="left"/>
        <w:rPr>
          <w:b w:val="0"/>
          <w:color w:val="FFFFFF"/>
          <w:szCs w:val="28"/>
        </w:rPr>
        <w:sectPr w:rsidR="00C243E6" w:rsidRPr="00A75C4A" w:rsidSect="00060393">
          <w:pgSz w:w="11905" w:h="16838"/>
          <w:pgMar w:top="737" w:right="851" w:bottom="1134" w:left="1418" w:header="397" w:footer="397" w:gutter="0"/>
          <w:pgNumType w:start="1"/>
          <w:cols w:space="720"/>
          <w:noEndnote/>
          <w:titlePg/>
          <w:docGrid w:linePitch="272"/>
        </w:sectPr>
      </w:pPr>
    </w:p>
    <w:p w:rsidR="00D14D7D" w:rsidRPr="004E5814" w:rsidRDefault="00D14D7D" w:rsidP="00D14D7D">
      <w:pPr>
        <w:pStyle w:val="afb"/>
        <w:jc w:val="right"/>
        <w:rPr>
          <w:rFonts w:ascii="Times New Roman" w:hAnsi="Times New Roman"/>
          <w:sz w:val="28"/>
          <w:szCs w:val="28"/>
        </w:rPr>
      </w:pPr>
      <w:r w:rsidRPr="004E5814">
        <w:rPr>
          <w:rFonts w:ascii="Times New Roman" w:hAnsi="Times New Roman"/>
          <w:sz w:val="28"/>
          <w:szCs w:val="28"/>
        </w:rPr>
        <w:lastRenderedPageBreak/>
        <w:t>Приложение</w:t>
      </w:r>
      <w:r w:rsidR="00937820">
        <w:rPr>
          <w:rFonts w:ascii="Times New Roman" w:hAnsi="Times New Roman"/>
          <w:sz w:val="28"/>
          <w:szCs w:val="28"/>
        </w:rPr>
        <w:t xml:space="preserve"> № 1</w:t>
      </w:r>
    </w:p>
    <w:p w:rsidR="00D14D7D" w:rsidRPr="004E5814" w:rsidRDefault="00D14D7D" w:rsidP="00D14D7D">
      <w:pPr>
        <w:pStyle w:val="afb"/>
        <w:jc w:val="right"/>
        <w:rPr>
          <w:rFonts w:ascii="Times New Roman" w:hAnsi="Times New Roman"/>
          <w:sz w:val="28"/>
          <w:szCs w:val="28"/>
        </w:rPr>
      </w:pPr>
      <w:r w:rsidRPr="004E5814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к постановлению Администрации </w:t>
      </w:r>
    </w:p>
    <w:p w:rsidR="00D14D7D" w:rsidRPr="004E5814" w:rsidRDefault="00D14D7D" w:rsidP="00D14D7D">
      <w:pPr>
        <w:pStyle w:val="afb"/>
        <w:jc w:val="right"/>
        <w:rPr>
          <w:rFonts w:ascii="Times New Roman" w:hAnsi="Times New Roman"/>
          <w:sz w:val="28"/>
          <w:szCs w:val="28"/>
        </w:rPr>
      </w:pPr>
      <w:r w:rsidRPr="004E5814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</w:t>
      </w:r>
      <w:proofErr w:type="spellStart"/>
      <w:r w:rsidR="002563B9">
        <w:rPr>
          <w:rFonts w:ascii="Times New Roman" w:hAnsi="Times New Roman"/>
          <w:sz w:val="28"/>
          <w:szCs w:val="28"/>
        </w:rPr>
        <w:t>Литвиновского</w:t>
      </w:r>
      <w:proofErr w:type="spellEnd"/>
      <w:r w:rsidR="002563B9">
        <w:rPr>
          <w:rFonts w:ascii="Times New Roman" w:hAnsi="Times New Roman"/>
          <w:sz w:val="28"/>
          <w:szCs w:val="28"/>
        </w:rPr>
        <w:t xml:space="preserve"> </w:t>
      </w:r>
      <w:r w:rsidRPr="004E5814">
        <w:rPr>
          <w:rFonts w:ascii="Times New Roman" w:hAnsi="Times New Roman"/>
          <w:sz w:val="28"/>
          <w:szCs w:val="28"/>
        </w:rPr>
        <w:t>сельского поселения</w:t>
      </w:r>
    </w:p>
    <w:p w:rsidR="00D14D7D" w:rsidRPr="004E5814" w:rsidRDefault="000278DD" w:rsidP="00D14D7D">
      <w:pPr>
        <w:pStyle w:val="afb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18.03.2024 </w:t>
      </w:r>
      <w:r w:rsidR="00A07A2E">
        <w:rPr>
          <w:rFonts w:ascii="Times New Roman" w:hAnsi="Times New Roman"/>
          <w:sz w:val="28"/>
          <w:szCs w:val="28"/>
        </w:rPr>
        <w:t xml:space="preserve"> № 41/1</w:t>
      </w:r>
      <w:r w:rsidR="00D14D7D" w:rsidRPr="004E5814">
        <w:rPr>
          <w:rFonts w:ascii="Times New Roman" w:hAnsi="Times New Roman"/>
          <w:sz w:val="28"/>
          <w:szCs w:val="28"/>
        </w:rPr>
        <w:t xml:space="preserve"> </w:t>
      </w:r>
    </w:p>
    <w:p w:rsidR="00D14D7D" w:rsidRPr="004E5814" w:rsidRDefault="00D14D7D" w:rsidP="00D14D7D">
      <w:pPr>
        <w:pStyle w:val="afb"/>
        <w:rPr>
          <w:rFonts w:ascii="Times New Roman" w:hAnsi="Times New Roman"/>
          <w:sz w:val="28"/>
          <w:szCs w:val="28"/>
        </w:rPr>
      </w:pPr>
    </w:p>
    <w:p w:rsidR="00D14D7D" w:rsidRPr="004E5814" w:rsidRDefault="00D14D7D" w:rsidP="00D14D7D">
      <w:pPr>
        <w:pStyle w:val="afb"/>
        <w:rPr>
          <w:rFonts w:ascii="Times New Roman" w:hAnsi="Times New Roman"/>
          <w:sz w:val="28"/>
          <w:szCs w:val="28"/>
        </w:rPr>
      </w:pPr>
      <w:r w:rsidRPr="004E5814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</w:t>
      </w:r>
    </w:p>
    <w:p w:rsidR="000D63A5" w:rsidRDefault="000D63A5" w:rsidP="000D63A5">
      <w:pPr>
        <w:widowControl w:val="0"/>
        <w:autoSpaceDE w:val="0"/>
        <w:autoSpaceDN w:val="0"/>
        <w:adjustRightInd w:val="0"/>
        <w:jc w:val="center"/>
        <w:rPr>
          <w:sz w:val="28"/>
        </w:rPr>
      </w:pPr>
      <w:r>
        <w:rPr>
          <w:sz w:val="28"/>
          <w:szCs w:val="28"/>
        </w:rPr>
        <w:t xml:space="preserve">Перечень  мероприятий по реализации </w:t>
      </w:r>
      <w:r w:rsidRPr="00FD6C16">
        <w:rPr>
          <w:sz w:val="28"/>
        </w:rPr>
        <w:t xml:space="preserve">Комплексного плана </w:t>
      </w:r>
    </w:p>
    <w:p w:rsidR="000D63A5" w:rsidRDefault="000D63A5" w:rsidP="000D63A5">
      <w:pPr>
        <w:widowControl w:val="0"/>
        <w:autoSpaceDE w:val="0"/>
        <w:autoSpaceDN w:val="0"/>
        <w:adjustRightInd w:val="0"/>
        <w:jc w:val="center"/>
        <w:rPr>
          <w:sz w:val="28"/>
        </w:rPr>
      </w:pPr>
      <w:r w:rsidRPr="00FD6C16">
        <w:rPr>
          <w:sz w:val="28"/>
        </w:rPr>
        <w:t>противодействия идеологии терроризма в Российской Федерации на 2024-2028 годы</w:t>
      </w:r>
    </w:p>
    <w:p w:rsidR="000D63A5" w:rsidRDefault="000D63A5" w:rsidP="000D63A5">
      <w:pPr>
        <w:widowControl w:val="0"/>
        <w:autoSpaceDE w:val="0"/>
        <w:autoSpaceDN w:val="0"/>
        <w:adjustRightInd w:val="0"/>
        <w:jc w:val="center"/>
        <w:rPr>
          <w:sz w:val="28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41"/>
        <w:gridCol w:w="3432"/>
        <w:gridCol w:w="1266"/>
        <w:gridCol w:w="114"/>
        <w:gridCol w:w="1985"/>
        <w:gridCol w:w="2409"/>
        <w:gridCol w:w="5670"/>
      </w:tblGrid>
      <w:tr w:rsidR="000D63A5" w:rsidTr="001334CD">
        <w:trPr>
          <w:trHeight w:val="285"/>
        </w:trPr>
        <w:tc>
          <w:tcPr>
            <w:tcW w:w="15417" w:type="dxa"/>
            <w:gridSpan w:val="7"/>
          </w:tcPr>
          <w:p w:rsidR="000D63A5" w:rsidRPr="00606680" w:rsidRDefault="000D63A5" w:rsidP="001334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06680">
              <w:rPr>
                <w:b/>
                <w:sz w:val="28"/>
                <w:szCs w:val="28"/>
              </w:rPr>
              <w:t xml:space="preserve">1. </w:t>
            </w:r>
            <w:proofErr w:type="spellStart"/>
            <w:r w:rsidRPr="00606680">
              <w:rPr>
                <w:b/>
                <w:sz w:val="28"/>
                <w:szCs w:val="28"/>
              </w:rPr>
              <w:t>Общепрофилактические</w:t>
            </w:r>
            <w:proofErr w:type="spellEnd"/>
            <w:r w:rsidRPr="00606680">
              <w:rPr>
                <w:b/>
                <w:sz w:val="28"/>
                <w:szCs w:val="28"/>
              </w:rPr>
              <w:t xml:space="preserve"> мероприятия</w:t>
            </w:r>
          </w:p>
        </w:tc>
      </w:tr>
      <w:tr w:rsidR="000D63A5" w:rsidRPr="004A2B5C" w:rsidTr="001334C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FFFFFF"/>
          <w:tblLook w:val="04A0"/>
        </w:tblPrEx>
        <w:trPr>
          <w:trHeight w:val="20"/>
        </w:trPr>
        <w:tc>
          <w:tcPr>
            <w:tcW w:w="54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4A2B5C" w:rsidRDefault="000D63A5" w:rsidP="001334CD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>Патриотические акции: «Свеча памяти», «Дети против террора»,</w:t>
            </w:r>
          </w:p>
          <w:p w:rsidR="000D63A5" w:rsidRPr="002B02CF" w:rsidRDefault="000D63A5" w:rsidP="001334CD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 xml:space="preserve"> Час памяти  «</w:t>
            </w:r>
            <w:proofErr w:type="gramStart"/>
            <w:r w:rsidRPr="002B02CF">
              <w:rPr>
                <w:color w:val="000000"/>
                <w:sz w:val="24"/>
                <w:szCs w:val="24"/>
              </w:rPr>
              <w:t>Сгорая</w:t>
            </w:r>
            <w:proofErr w:type="gramEnd"/>
            <w:r w:rsidRPr="002B02CF">
              <w:rPr>
                <w:color w:val="000000"/>
                <w:sz w:val="24"/>
                <w:szCs w:val="24"/>
              </w:rPr>
              <w:t xml:space="preserve"> плачут свечи»,  «Город </w:t>
            </w:r>
            <w:proofErr w:type="spellStart"/>
            <w:r w:rsidRPr="002B02CF">
              <w:rPr>
                <w:color w:val="000000"/>
                <w:sz w:val="24"/>
                <w:szCs w:val="24"/>
              </w:rPr>
              <w:t>Ангелов-помним</w:t>
            </w:r>
            <w:proofErr w:type="spellEnd"/>
            <w:r w:rsidRPr="002B02CF">
              <w:rPr>
                <w:color w:val="000000"/>
                <w:sz w:val="24"/>
                <w:szCs w:val="24"/>
              </w:rPr>
              <w:t xml:space="preserve">», </w:t>
            </w:r>
          </w:p>
          <w:p w:rsidR="000D63A5" w:rsidRPr="002B02CF" w:rsidRDefault="000D63A5" w:rsidP="001334CD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>Линейки «Бессмертный подвиг России», посвященные памяти жертв Беслана, Волгодонска, Москвы</w:t>
            </w:r>
          </w:p>
          <w:p w:rsidR="000D63A5" w:rsidRPr="002B02CF" w:rsidRDefault="000D63A5" w:rsidP="001334CD">
            <w:pPr>
              <w:textAlignment w:val="baseline"/>
              <w:rPr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>сентяб</w:t>
            </w:r>
            <w:r>
              <w:rPr>
                <w:color w:val="000000"/>
                <w:sz w:val="24"/>
                <w:szCs w:val="24"/>
              </w:rPr>
              <w:t>р</w:t>
            </w:r>
            <w:r w:rsidRPr="002B02CF">
              <w:rPr>
                <w:color w:val="000000"/>
                <w:sz w:val="24"/>
                <w:szCs w:val="24"/>
              </w:rPr>
              <w:t>ь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 xml:space="preserve">МБОУ СОШ  </w:t>
            </w:r>
            <w:proofErr w:type="spellStart"/>
            <w:r w:rsidRPr="002B02CF">
              <w:rPr>
                <w:color w:val="000000"/>
                <w:sz w:val="24"/>
                <w:szCs w:val="24"/>
              </w:rPr>
              <w:t>Литвиновская</w:t>
            </w:r>
            <w:proofErr w:type="spellEnd"/>
            <w:r w:rsidRPr="002B02CF">
              <w:rPr>
                <w:color w:val="000000"/>
                <w:sz w:val="24"/>
                <w:szCs w:val="24"/>
              </w:rPr>
              <w:t xml:space="preserve"> </w:t>
            </w:r>
          </w:p>
          <w:p w:rsidR="000D63A5" w:rsidRPr="002B02CF" w:rsidRDefault="000D63A5" w:rsidP="001334CD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>МБУК «</w:t>
            </w:r>
            <w:proofErr w:type="spellStart"/>
            <w:r w:rsidRPr="002B02CF">
              <w:rPr>
                <w:color w:val="000000"/>
                <w:sz w:val="24"/>
                <w:szCs w:val="24"/>
              </w:rPr>
              <w:t>Литвиновская</w:t>
            </w:r>
            <w:proofErr w:type="spellEnd"/>
            <w:r w:rsidRPr="002B02CF">
              <w:rPr>
                <w:color w:val="000000"/>
                <w:sz w:val="24"/>
                <w:szCs w:val="24"/>
              </w:rPr>
              <w:t xml:space="preserve"> клубная система», </w:t>
            </w:r>
          </w:p>
          <w:p w:rsidR="000D63A5" w:rsidRPr="002B02CF" w:rsidRDefault="000D63A5" w:rsidP="001334CD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>библиотеки</w:t>
            </w:r>
          </w:p>
          <w:p w:rsidR="000D63A5" w:rsidRPr="002B02CF" w:rsidRDefault="000D63A5" w:rsidP="001334CD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>Финансирование не требуется</w:t>
            </w:r>
          </w:p>
          <w:p w:rsidR="000D63A5" w:rsidRPr="002B02CF" w:rsidRDefault="000D63A5" w:rsidP="001334CD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Default="000D63A5" w:rsidP="001334CD">
            <w:pPr>
              <w:jc w:val="both"/>
              <w:textAlignment w:val="baseline"/>
              <w:rPr>
                <w:sz w:val="24"/>
                <w:szCs w:val="24"/>
              </w:rPr>
            </w:pPr>
            <w:r w:rsidRPr="00C304E7">
              <w:rPr>
                <w:sz w:val="24"/>
                <w:szCs w:val="24"/>
              </w:rPr>
              <w:t>Для формирования у обучающейся молодежи антитеррористического мировоззрения и устойчивости к пропагандистскому воздействию террористических организаций</w:t>
            </w:r>
          </w:p>
          <w:p w:rsidR="000D63A5" w:rsidRPr="00C304E7" w:rsidRDefault="000D63A5" w:rsidP="001334CD">
            <w:pPr>
              <w:jc w:val="both"/>
              <w:textAlignment w:val="baseline"/>
              <w:rPr>
                <w:sz w:val="24"/>
                <w:szCs w:val="24"/>
              </w:rPr>
            </w:pPr>
          </w:p>
          <w:p w:rsidR="000D63A5" w:rsidRDefault="000D63A5" w:rsidP="001334CD">
            <w:pPr>
              <w:jc w:val="both"/>
              <w:textAlignment w:val="baseline"/>
              <w:rPr>
                <w:sz w:val="24"/>
                <w:szCs w:val="24"/>
              </w:rPr>
            </w:pPr>
            <w:r w:rsidRPr="007A51E3">
              <w:rPr>
                <w:sz w:val="24"/>
                <w:szCs w:val="24"/>
              </w:rPr>
              <w:t>Формирование методических материалов по противодействию терроризму среди молодежи. Подготовка методических материалов для проведения тематических классных часов.</w:t>
            </w:r>
          </w:p>
          <w:p w:rsidR="000D63A5" w:rsidRDefault="000D63A5" w:rsidP="001334CD">
            <w:pPr>
              <w:jc w:val="both"/>
              <w:textAlignment w:val="baseline"/>
              <w:rPr>
                <w:sz w:val="24"/>
              </w:rPr>
            </w:pPr>
          </w:p>
          <w:p w:rsidR="000D63A5" w:rsidRDefault="000D63A5" w:rsidP="001334CD">
            <w:pPr>
              <w:jc w:val="both"/>
              <w:textAlignment w:val="baseline"/>
              <w:rPr>
                <w:sz w:val="24"/>
              </w:rPr>
            </w:pPr>
          </w:p>
          <w:p w:rsidR="000D63A5" w:rsidRPr="004F42F4" w:rsidRDefault="000D63A5" w:rsidP="001334CD">
            <w:pPr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</w:rPr>
              <w:t>Ф</w:t>
            </w:r>
            <w:r>
              <w:rPr>
                <w:sz w:val="24"/>
                <w:szCs w:val="24"/>
              </w:rPr>
              <w:t>ормирование</w:t>
            </w:r>
            <w:r w:rsidRPr="00C304E7">
              <w:rPr>
                <w:sz w:val="24"/>
                <w:szCs w:val="24"/>
              </w:rPr>
              <w:t xml:space="preserve"> антитеррористического мировоззрения у молодежи</w:t>
            </w:r>
            <w:r>
              <w:rPr>
                <w:sz w:val="24"/>
                <w:szCs w:val="24"/>
              </w:rPr>
              <w:t xml:space="preserve"> </w:t>
            </w:r>
            <w:r w:rsidRPr="00C304E7">
              <w:rPr>
                <w:sz w:val="24"/>
                <w:szCs w:val="24"/>
              </w:rPr>
              <w:t xml:space="preserve">на регулярной </w:t>
            </w:r>
            <w:proofErr w:type="gramStart"/>
            <w:r w:rsidRPr="00C304E7">
              <w:rPr>
                <w:sz w:val="24"/>
                <w:szCs w:val="24"/>
              </w:rPr>
              <w:t>основе</w:t>
            </w:r>
            <w:proofErr w:type="gramEnd"/>
            <w:r w:rsidRPr="00C304E7">
              <w:rPr>
                <w:sz w:val="24"/>
                <w:szCs w:val="24"/>
              </w:rPr>
              <w:t xml:space="preserve"> в рамках проводимой с ними профилактической работы с </w:t>
            </w:r>
            <w:proofErr w:type="spellStart"/>
            <w:r w:rsidRPr="00C304E7">
              <w:rPr>
                <w:sz w:val="24"/>
                <w:szCs w:val="24"/>
              </w:rPr>
              <w:t>задействованием</w:t>
            </w:r>
            <w:proofErr w:type="spellEnd"/>
            <w:r w:rsidRPr="00C304E7">
              <w:rPr>
                <w:sz w:val="24"/>
                <w:szCs w:val="24"/>
              </w:rPr>
              <w:t xml:space="preserve"> представителей общественных, спортивных и религиозных организаций, психологов разъяснять преступную сущность терроризма и прививать традиционные российские духовно-нравственные ценности.</w:t>
            </w:r>
          </w:p>
        </w:tc>
      </w:tr>
      <w:tr w:rsidR="000D63A5" w:rsidRPr="004A2B5C" w:rsidTr="001334C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FFFFFF"/>
          <w:tblLook w:val="04A0"/>
        </w:tblPrEx>
        <w:trPr>
          <w:trHeight w:val="20"/>
        </w:trPr>
        <w:tc>
          <w:tcPr>
            <w:tcW w:w="541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4A2B5C" w:rsidRDefault="000D63A5" w:rsidP="001334CD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32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 xml:space="preserve">Беседы, классные часы  «Терроризм-угроза обществу», Трагедия </w:t>
            </w:r>
            <w:proofErr w:type="spellStart"/>
            <w:proofErr w:type="gramStart"/>
            <w:r w:rsidRPr="002B02CF">
              <w:rPr>
                <w:color w:val="000000"/>
                <w:sz w:val="24"/>
                <w:szCs w:val="24"/>
              </w:rPr>
              <w:t>Беслана-боль</w:t>
            </w:r>
            <w:proofErr w:type="spellEnd"/>
            <w:proofErr w:type="gramEnd"/>
            <w:r w:rsidRPr="002B02CF">
              <w:rPr>
                <w:color w:val="000000"/>
                <w:sz w:val="24"/>
                <w:szCs w:val="24"/>
              </w:rPr>
              <w:t xml:space="preserve"> России».</w:t>
            </w:r>
          </w:p>
          <w:p w:rsidR="000D63A5" w:rsidRDefault="000D63A5" w:rsidP="001334CD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>Патриотический час «Мы за мир во всем мире»</w:t>
            </w:r>
          </w:p>
          <w:p w:rsidR="000D63A5" w:rsidRDefault="000D63A5" w:rsidP="001334CD">
            <w:pPr>
              <w:textAlignment w:val="baseline"/>
              <w:rPr>
                <w:color w:val="000000"/>
                <w:sz w:val="24"/>
                <w:szCs w:val="24"/>
              </w:rPr>
            </w:pPr>
          </w:p>
          <w:p w:rsidR="000D63A5" w:rsidRPr="002B02CF" w:rsidRDefault="000D63A5" w:rsidP="001334CD">
            <w:pPr>
              <w:textAlignment w:val="baseline"/>
              <w:rPr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56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7A5047" w:rsidRDefault="000D63A5" w:rsidP="001334CD">
            <w:pPr>
              <w:jc w:val="both"/>
              <w:textAlignment w:val="baseline"/>
              <w:rPr>
                <w:color w:val="FF0000"/>
                <w:sz w:val="24"/>
                <w:szCs w:val="24"/>
              </w:rPr>
            </w:pPr>
          </w:p>
        </w:tc>
      </w:tr>
      <w:tr w:rsidR="000D63A5" w:rsidRPr="004A2B5C" w:rsidTr="001334C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FFFFFF"/>
          <w:tblLook w:val="04A0"/>
        </w:tblPrEx>
        <w:trPr>
          <w:trHeight w:val="20"/>
        </w:trPr>
        <w:tc>
          <w:tcPr>
            <w:tcW w:w="54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4A2B5C" w:rsidRDefault="000D63A5" w:rsidP="001334CD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>Конкурсы плакатов «Дети против террора»</w:t>
            </w:r>
          </w:p>
          <w:p w:rsidR="000D63A5" w:rsidRPr="002B02CF" w:rsidRDefault="000D63A5" w:rsidP="001334CD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>Выставка детских рисунков «Я рисую мир»</w:t>
            </w:r>
          </w:p>
          <w:p w:rsidR="000D63A5" w:rsidRPr="002B02CF" w:rsidRDefault="000D63A5" w:rsidP="001334CD">
            <w:pPr>
              <w:textAlignment w:val="baseline"/>
              <w:rPr>
                <w:color w:val="000000"/>
                <w:sz w:val="24"/>
                <w:szCs w:val="24"/>
              </w:rPr>
            </w:pPr>
          </w:p>
          <w:p w:rsidR="000D63A5" w:rsidRPr="002B02CF" w:rsidRDefault="000D63A5" w:rsidP="001334CD">
            <w:pPr>
              <w:textAlignment w:val="baseline"/>
              <w:rPr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lastRenderedPageBreak/>
              <w:t>сентябрь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56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4A2B5C" w:rsidRDefault="000D63A5" w:rsidP="001334CD">
            <w:pPr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0D63A5" w:rsidRPr="004A2B5C" w:rsidTr="001334C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FFFFFF"/>
          <w:tblLook w:val="04A0"/>
        </w:tblPrEx>
        <w:trPr>
          <w:trHeight w:val="20"/>
        </w:trPr>
        <w:tc>
          <w:tcPr>
            <w:tcW w:w="54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4A2B5C" w:rsidRDefault="000D63A5" w:rsidP="001334CD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>Демонстрации документальных фильмов, видеороликов, посвященных борьбе с терроризмом</w:t>
            </w:r>
          </w:p>
        </w:tc>
        <w:tc>
          <w:tcPr>
            <w:tcW w:w="138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>МБУК «</w:t>
            </w:r>
            <w:proofErr w:type="spellStart"/>
            <w:r w:rsidRPr="002B02CF">
              <w:rPr>
                <w:color w:val="000000"/>
                <w:sz w:val="24"/>
                <w:szCs w:val="24"/>
              </w:rPr>
              <w:t>Литвиновская</w:t>
            </w:r>
            <w:proofErr w:type="spellEnd"/>
            <w:r w:rsidRPr="002B02CF">
              <w:rPr>
                <w:color w:val="000000"/>
                <w:sz w:val="24"/>
                <w:szCs w:val="24"/>
              </w:rPr>
              <w:t xml:space="preserve"> клубная система»</w:t>
            </w:r>
          </w:p>
        </w:tc>
        <w:tc>
          <w:tcPr>
            <w:tcW w:w="2409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Default="000D63A5" w:rsidP="001334CD">
            <w:pPr>
              <w:jc w:val="both"/>
              <w:textAlignment w:val="baseline"/>
              <w:rPr>
                <w:sz w:val="24"/>
              </w:rPr>
            </w:pPr>
            <w:r>
              <w:rPr>
                <w:sz w:val="24"/>
              </w:rPr>
              <w:t>Формирование неприятия террористических проявлений, национального единства, активизация гражданской позиции, снижение риска воздействия идеологии терроризма на молодых людей</w:t>
            </w:r>
          </w:p>
          <w:p w:rsidR="000D63A5" w:rsidRPr="004A2B5C" w:rsidRDefault="000D63A5" w:rsidP="001334CD">
            <w:pPr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0D63A5" w:rsidRPr="004A2B5C" w:rsidTr="001334C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FFFFFF"/>
          <w:tblLook w:val="04A0"/>
        </w:tblPrEx>
        <w:trPr>
          <w:trHeight w:val="20"/>
        </w:trPr>
        <w:tc>
          <w:tcPr>
            <w:tcW w:w="54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4A2B5C" w:rsidRDefault="000D63A5" w:rsidP="001334CD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>Викторина «Казачья удаль»</w:t>
            </w:r>
          </w:p>
        </w:tc>
        <w:tc>
          <w:tcPr>
            <w:tcW w:w="138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>МБУК «</w:t>
            </w:r>
            <w:proofErr w:type="spellStart"/>
            <w:r w:rsidRPr="002B02CF">
              <w:rPr>
                <w:color w:val="000000"/>
                <w:sz w:val="24"/>
                <w:szCs w:val="24"/>
              </w:rPr>
              <w:t>Литвиновская</w:t>
            </w:r>
            <w:proofErr w:type="spellEnd"/>
            <w:r w:rsidRPr="002B02CF">
              <w:rPr>
                <w:color w:val="000000"/>
                <w:sz w:val="24"/>
                <w:szCs w:val="24"/>
              </w:rPr>
              <w:t xml:space="preserve"> клубная система»</w:t>
            </w:r>
          </w:p>
          <w:p w:rsidR="000D63A5" w:rsidRPr="002B02CF" w:rsidRDefault="000D63A5" w:rsidP="001334CD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567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>формирование у обучающих представления о связи поколений, воспитание уважительного отношения к истории Отечества, ответственности за судьбу страны, сохранения памяти о соотечественниках, отдавших жизни во имя мирного будущего</w:t>
            </w:r>
          </w:p>
        </w:tc>
      </w:tr>
      <w:tr w:rsidR="000D63A5" w:rsidRPr="004A2B5C" w:rsidTr="001334C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FFFFFF"/>
          <w:tblLook w:val="04A0"/>
        </w:tblPrEx>
        <w:trPr>
          <w:trHeight w:val="20"/>
        </w:trPr>
        <w:tc>
          <w:tcPr>
            <w:tcW w:w="54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4A2B5C" w:rsidRDefault="000D63A5" w:rsidP="001334CD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textAlignment w:val="baseline"/>
              <w:rPr>
                <w:color w:val="000000"/>
                <w:sz w:val="24"/>
                <w:szCs w:val="24"/>
              </w:rPr>
            </w:pPr>
            <w:proofErr w:type="spellStart"/>
            <w:r w:rsidRPr="002B02CF">
              <w:rPr>
                <w:color w:val="000000"/>
                <w:sz w:val="24"/>
                <w:szCs w:val="24"/>
              </w:rPr>
              <w:t>Квест</w:t>
            </w:r>
            <w:proofErr w:type="spellEnd"/>
            <w:r w:rsidRPr="002B02CF">
              <w:rPr>
                <w:color w:val="000000"/>
                <w:sz w:val="24"/>
                <w:szCs w:val="24"/>
              </w:rPr>
              <w:t xml:space="preserve"> игра «Смелые сердца»</w:t>
            </w:r>
          </w:p>
        </w:tc>
        <w:tc>
          <w:tcPr>
            <w:tcW w:w="138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56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</w:p>
        </w:tc>
      </w:tr>
      <w:tr w:rsidR="000D63A5" w:rsidRPr="004A2B5C" w:rsidTr="001334C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FFFFFF"/>
          <w:tblLook w:val="04A0"/>
        </w:tblPrEx>
        <w:trPr>
          <w:trHeight w:val="1246"/>
        </w:trPr>
        <w:tc>
          <w:tcPr>
            <w:tcW w:w="54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4A2B5C" w:rsidRDefault="000D63A5" w:rsidP="001334CD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>Выставка детских рисунков «Мир вокруг нас: защитникам Отечества»</w:t>
            </w:r>
          </w:p>
        </w:tc>
        <w:tc>
          <w:tcPr>
            <w:tcW w:w="138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</w:p>
          <w:p w:rsidR="000D63A5" w:rsidRPr="002B02CF" w:rsidRDefault="000D63A5" w:rsidP="001334CD">
            <w:pPr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>МБУК «</w:t>
            </w:r>
            <w:proofErr w:type="spellStart"/>
            <w:r w:rsidRPr="002B02CF">
              <w:rPr>
                <w:color w:val="000000"/>
                <w:sz w:val="24"/>
                <w:szCs w:val="24"/>
              </w:rPr>
              <w:t>Литвиновская</w:t>
            </w:r>
            <w:proofErr w:type="spellEnd"/>
            <w:r w:rsidRPr="002B02CF">
              <w:rPr>
                <w:color w:val="000000"/>
                <w:sz w:val="24"/>
                <w:szCs w:val="24"/>
              </w:rPr>
              <w:t xml:space="preserve"> клубная система»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56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</w:p>
        </w:tc>
      </w:tr>
      <w:tr w:rsidR="000D63A5" w:rsidRPr="004A2B5C" w:rsidTr="001334C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FFFFFF"/>
          <w:tblLook w:val="04A0"/>
        </w:tblPrEx>
        <w:trPr>
          <w:trHeight w:val="20"/>
        </w:trPr>
        <w:tc>
          <w:tcPr>
            <w:tcW w:w="54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4A2B5C" w:rsidRDefault="000D63A5" w:rsidP="001334CD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>Выставка детских рисунков «Я рисую Победу», «Мы голосуем за мир», «День Победы»</w:t>
            </w:r>
          </w:p>
        </w:tc>
        <w:tc>
          <w:tcPr>
            <w:tcW w:w="138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>МБУК «</w:t>
            </w:r>
            <w:proofErr w:type="spellStart"/>
            <w:r w:rsidRPr="002B02CF">
              <w:rPr>
                <w:color w:val="000000"/>
                <w:sz w:val="24"/>
                <w:szCs w:val="24"/>
              </w:rPr>
              <w:t>Литвиновская</w:t>
            </w:r>
            <w:proofErr w:type="spellEnd"/>
            <w:r w:rsidRPr="002B02CF">
              <w:rPr>
                <w:color w:val="000000"/>
                <w:sz w:val="24"/>
                <w:szCs w:val="24"/>
              </w:rPr>
              <w:t xml:space="preserve"> клубная система»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56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</w:p>
        </w:tc>
      </w:tr>
      <w:tr w:rsidR="000D63A5" w:rsidRPr="004A2B5C" w:rsidTr="001334C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FFFFFF"/>
          <w:tblLook w:val="04A0"/>
        </w:tblPrEx>
        <w:trPr>
          <w:trHeight w:val="20"/>
        </w:trPr>
        <w:tc>
          <w:tcPr>
            <w:tcW w:w="54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4A2B5C" w:rsidRDefault="000D63A5" w:rsidP="001334CD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>Вечер – воспоминание «Война глазами деда»</w:t>
            </w:r>
          </w:p>
        </w:tc>
        <w:tc>
          <w:tcPr>
            <w:tcW w:w="138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56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</w:p>
        </w:tc>
      </w:tr>
      <w:tr w:rsidR="000D63A5" w:rsidRPr="004A2B5C" w:rsidTr="001334C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FFFFFF"/>
          <w:tblLook w:val="04A0"/>
        </w:tblPrEx>
        <w:trPr>
          <w:trHeight w:val="20"/>
        </w:trPr>
        <w:tc>
          <w:tcPr>
            <w:tcW w:w="54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4A2B5C" w:rsidRDefault="000D63A5" w:rsidP="001334CD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>Урок мужества</w:t>
            </w:r>
          </w:p>
          <w:p w:rsidR="000D63A5" w:rsidRPr="002B02CF" w:rsidRDefault="000D63A5" w:rsidP="001334CD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 xml:space="preserve"> «Мы будем чтить ваш подвиг вечно»</w:t>
            </w:r>
          </w:p>
        </w:tc>
        <w:tc>
          <w:tcPr>
            <w:tcW w:w="138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56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</w:p>
        </w:tc>
      </w:tr>
      <w:tr w:rsidR="000D63A5" w:rsidRPr="004A2B5C" w:rsidTr="001334C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FFFFFF"/>
          <w:tblLook w:val="04A0"/>
        </w:tblPrEx>
        <w:trPr>
          <w:trHeight w:val="20"/>
        </w:trPr>
        <w:tc>
          <w:tcPr>
            <w:tcW w:w="54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4A2B5C" w:rsidRDefault="000D63A5" w:rsidP="001334CD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>Участие в открытии памятных досок</w:t>
            </w:r>
          </w:p>
          <w:p w:rsidR="000D63A5" w:rsidRPr="002B02CF" w:rsidRDefault="000D63A5" w:rsidP="001334CD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>Участие в открытии аллеи славы</w:t>
            </w:r>
          </w:p>
        </w:tc>
        <w:tc>
          <w:tcPr>
            <w:tcW w:w="138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>В течение всего периода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 xml:space="preserve">Администрация </w:t>
            </w:r>
            <w:proofErr w:type="spellStart"/>
            <w:r w:rsidRPr="002B02CF">
              <w:rPr>
                <w:color w:val="000000"/>
                <w:sz w:val="24"/>
                <w:szCs w:val="24"/>
              </w:rPr>
              <w:t>Литвиновского</w:t>
            </w:r>
            <w:proofErr w:type="spellEnd"/>
            <w:r w:rsidRPr="002B02CF">
              <w:rPr>
                <w:color w:val="000000"/>
                <w:sz w:val="24"/>
                <w:szCs w:val="24"/>
              </w:rPr>
              <w:t xml:space="preserve"> сельского поселения, МБУК «</w:t>
            </w:r>
            <w:proofErr w:type="spellStart"/>
            <w:r w:rsidRPr="002B02CF">
              <w:rPr>
                <w:color w:val="000000"/>
                <w:sz w:val="24"/>
                <w:szCs w:val="24"/>
              </w:rPr>
              <w:t>Литвиновская</w:t>
            </w:r>
            <w:proofErr w:type="spellEnd"/>
            <w:r w:rsidRPr="002B02CF">
              <w:rPr>
                <w:color w:val="000000"/>
                <w:sz w:val="24"/>
                <w:szCs w:val="24"/>
              </w:rPr>
              <w:t xml:space="preserve"> клубная система», </w:t>
            </w:r>
          </w:p>
          <w:p w:rsidR="000D63A5" w:rsidRDefault="000D63A5" w:rsidP="001334CD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 xml:space="preserve">МБОУ СОШ  </w:t>
            </w:r>
            <w:proofErr w:type="spellStart"/>
            <w:r w:rsidRPr="002B02CF">
              <w:rPr>
                <w:color w:val="000000"/>
                <w:sz w:val="24"/>
                <w:szCs w:val="24"/>
              </w:rPr>
              <w:t>Литвиновская</w:t>
            </w:r>
            <w:proofErr w:type="spellEnd"/>
            <w:r w:rsidRPr="002B02CF">
              <w:rPr>
                <w:color w:val="000000"/>
                <w:sz w:val="24"/>
                <w:szCs w:val="24"/>
              </w:rPr>
              <w:t xml:space="preserve"> </w:t>
            </w:r>
          </w:p>
          <w:p w:rsidR="000D63A5" w:rsidRPr="002B02CF" w:rsidRDefault="000D63A5" w:rsidP="001334CD">
            <w:pPr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jc w:val="center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56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>объединение усилий государственных и муниципальных органов и институтов гражданского общества для укрепления единства российского народа, достижения межнационального мира и согласия</w:t>
            </w:r>
          </w:p>
        </w:tc>
      </w:tr>
      <w:tr w:rsidR="000D63A5" w:rsidRPr="004A2B5C" w:rsidTr="001334C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FFFFFF"/>
          <w:tblLook w:val="04A0"/>
        </w:tblPrEx>
        <w:trPr>
          <w:trHeight w:val="20"/>
        </w:trPr>
        <w:tc>
          <w:tcPr>
            <w:tcW w:w="54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4A2B5C" w:rsidRDefault="000D63A5" w:rsidP="001334CD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</w:rPr>
              <w:t>Военно-патриотические мероприятия с участием членов казачьей детско-молодежной организации «Донцы»</w:t>
            </w:r>
          </w:p>
        </w:tc>
        <w:tc>
          <w:tcPr>
            <w:tcW w:w="138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 xml:space="preserve">МБОУ СОШ  </w:t>
            </w:r>
            <w:proofErr w:type="spellStart"/>
            <w:r w:rsidRPr="002B02CF">
              <w:rPr>
                <w:color w:val="000000"/>
                <w:sz w:val="24"/>
                <w:szCs w:val="24"/>
              </w:rPr>
              <w:t>Литвиновская</w:t>
            </w:r>
            <w:proofErr w:type="spellEnd"/>
            <w:r w:rsidRPr="002B02CF">
              <w:rPr>
                <w:color w:val="000000"/>
                <w:sz w:val="24"/>
                <w:szCs w:val="24"/>
              </w:rPr>
              <w:t xml:space="preserve"> </w:t>
            </w:r>
          </w:p>
          <w:p w:rsidR="000D63A5" w:rsidRPr="002B02CF" w:rsidRDefault="000D63A5" w:rsidP="001334CD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jc w:val="center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 xml:space="preserve">Финансирование не требуется </w:t>
            </w:r>
          </w:p>
        </w:tc>
        <w:tc>
          <w:tcPr>
            <w:tcW w:w="56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jc w:val="both"/>
              <w:rPr>
                <w:color w:val="000000"/>
                <w:sz w:val="24"/>
              </w:rPr>
            </w:pPr>
            <w:r w:rsidRPr="002B02CF">
              <w:rPr>
                <w:color w:val="000000"/>
                <w:sz w:val="24"/>
              </w:rPr>
              <w:t>снижение уровня уязвимости молодежи от воздействия идеологии терроризма и экстремизма</w:t>
            </w:r>
          </w:p>
          <w:p w:rsidR="000D63A5" w:rsidRPr="002B02CF" w:rsidRDefault="000D63A5" w:rsidP="001334CD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  <w:shd w:val="clear" w:color="auto" w:fill="FFFFFF"/>
              </w:rPr>
              <w:t xml:space="preserve">Реализуются мероприятия по привитию традиционных российских духовно-нравственных ценностей, </w:t>
            </w:r>
          </w:p>
        </w:tc>
      </w:tr>
      <w:tr w:rsidR="000D63A5" w:rsidRPr="004A2B5C" w:rsidTr="001334C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FFFFFF"/>
          <w:tblLook w:val="04A0"/>
        </w:tblPrEx>
        <w:trPr>
          <w:trHeight w:val="20"/>
        </w:trPr>
        <w:tc>
          <w:tcPr>
            <w:tcW w:w="54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4A2B5C" w:rsidRDefault="000D63A5" w:rsidP="001334CD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textAlignment w:val="baseline"/>
              <w:rPr>
                <w:color w:val="000000"/>
                <w:sz w:val="24"/>
              </w:rPr>
            </w:pPr>
            <w:r w:rsidRPr="002B02CF">
              <w:rPr>
                <w:color w:val="000000"/>
                <w:sz w:val="24"/>
              </w:rPr>
              <w:t xml:space="preserve">Встречи </w:t>
            </w:r>
            <w:proofErr w:type="gramStart"/>
            <w:r w:rsidRPr="002B02CF">
              <w:rPr>
                <w:color w:val="000000"/>
                <w:sz w:val="24"/>
              </w:rPr>
              <w:t>обучающихся</w:t>
            </w:r>
            <w:proofErr w:type="gramEnd"/>
            <w:r w:rsidRPr="002B02CF">
              <w:rPr>
                <w:color w:val="000000"/>
                <w:sz w:val="24"/>
              </w:rPr>
              <w:t xml:space="preserve"> с духовниками, </w:t>
            </w:r>
            <w:proofErr w:type="spellStart"/>
            <w:r w:rsidRPr="002B02CF">
              <w:rPr>
                <w:color w:val="000000"/>
                <w:sz w:val="24"/>
              </w:rPr>
              <w:t>окормляющими</w:t>
            </w:r>
            <w:proofErr w:type="spellEnd"/>
            <w:r w:rsidRPr="002B02CF">
              <w:rPr>
                <w:color w:val="000000"/>
                <w:sz w:val="24"/>
              </w:rPr>
              <w:t xml:space="preserve"> казачьи образовательные учреждения</w:t>
            </w:r>
          </w:p>
        </w:tc>
        <w:tc>
          <w:tcPr>
            <w:tcW w:w="138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 xml:space="preserve">Администрация </w:t>
            </w:r>
            <w:proofErr w:type="spellStart"/>
            <w:r w:rsidRPr="002B02CF">
              <w:rPr>
                <w:color w:val="000000"/>
                <w:sz w:val="24"/>
                <w:szCs w:val="24"/>
              </w:rPr>
              <w:t>Литвиновского</w:t>
            </w:r>
            <w:proofErr w:type="spellEnd"/>
            <w:r w:rsidRPr="002B02CF">
              <w:rPr>
                <w:color w:val="000000"/>
                <w:sz w:val="24"/>
                <w:szCs w:val="24"/>
              </w:rPr>
              <w:t xml:space="preserve"> сельского поселения, МБУК «</w:t>
            </w:r>
            <w:proofErr w:type="spellStart"/>
            <w:r w:rsidRPr="002B02CF">
              <w:rPr>
                <w:color w:val="000000"/>
                <w:sz w:val="24"/>
                <w:szCs w:val="24"/>
              </w:rPr>
              <w:t>Литвиновская</w:t>
            </w:r>
            <w:proofErr w:type="spellEnd"/>
            <w:r w:rsidRPr="002B02CF">
              <w:rPr>
                <w:color w:val="000000"/>
                <w:sz w:val="24"/>
                <w:szCs w:val="24"/>
              </w:rPr>
              <w:t xml:space="preserve"> клубная система»,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jc w:val="center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56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Default="000D63A5" w:rsidP="001334CD">
            <w:pPr>
              <w:jc w:val="both"/>
              <w:rPr>
                <w:sz w:val="24"/>
              </w:rPr>
            </w:pPr>
            <w:r w:rsidRPr="004A2B5C">
              <w:rPr>
                <w:sz w:val="24"/>
                <w:szCs w:val="24"/>
              </w:rPr>
              <w:t>обеспечение сохранения и приумножения духовного и культурного потенциала многонационального народа Российской Федерации на основе идей единства и дружбы народов, межнационального (межэтнического) согласия, российского патриотизма;</w:t>
            </w:r>
          </w:p>
        </w:tc>
      </w:tr>
      <w:tr w:rsidR="000D63A5" w:rsidRPr="004A2B5C" w:rsidTr="001334C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FFFFFF"/>
          <w:tblLook w:val="04A0"/>
        </w:tblPrEx>
        <w:trPr>
          <w:trHeight w:val="20"/>
        </w:trPr>
        <w:tc>
          <w:tcPr>
            <w:tcW w:w="54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4A2B5C" w:rsidRDefault="000D63A5" w:rsidP="001334CD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>Мониторинг библиотечных фондов на предмет выявления и изъятия изданий, содержащих информацию террористического, экстремистского и деструктивного характера</w:t>
            </w:r>
          </w:p>
        </w:tc>
        <w:tc>
          <w:tcPr>
            <w:tcW w:w="138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>постоян</w:t>
            </w:r>
            <w:r>
              <w:rPr>
                <w:color w:val="000000"/>
                <w:sz w:val="24"/>
                <w:szCs w:val="24"/>
              </w:rPr>
              <w:t>н</w:t>
            </w:r>
            <w:r w:rsidRPr="002B02CF">
              <w:rPr>
                <w:color w:val="000000"/>
                <w:sz w:val="24"/>
                <w:szCs w:val="24"/>
              </w:rPr>
              <w:t>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>Библиотеки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jc w:val="center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56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3872F4" w:rsidRDefault="000D63A5" w:rsidP="001334CD">
            <w:pPr>
              <w:jc w:val="both"/>
              <w:rPr>
                <w:sz w:val="24"/>
                <w:szCs w:val="24"/>
              </w:rPr>
            </w:pPr>
            <w:r w:rsidRPr="003872F4">
              <w:rPr>
                <w:sz w:val="24"/>
                <w:szCs w:val="24"/>
              </w:rPr>
              <w:t>Изучение библиотечных фондов на предмет выявления и изъятия изданий, содержащих информацию террористического, экстремистского и деструктивного характера, в том числе фальсифицирующую историю России на всех этапах ее становления и развития и дискредитирующую ее политику.</w:t>
            </w:r>
          </w:p>
        </w:tc>
      </w:tr>
      <w:tr w:rsidR="000D63A5" w:rsidRPr="004A2B5C" w:rsidTr="001334C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FFFFFF"/>
          <w:tblLook w:val="04A0"/>
        </w:tblPrEx>
        <w:trPr>
          <w:trHeight w:val="20"/>
        </w:trPr>
        <w:tc>
          <w:tcPr>
            <w:tcW w:w="54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4A2B5C" w:rsidRDefault="000D63A5" w:rsidP="001334CD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textAlignment w:val="baseline"/>
              <w:rPr>
                <w:color w:val="000000"/>
                <w:sz w:val="24"/>
              </w:rPr>
            </w:pPr>
            <w:r w:rsidRPr="002B02CF">
              <w:rPr>
                <w:color w:val="000000"/>
                <w:sz w:val="24"/>
              </w:rPr>
              <w:t>Организация и проведение дня школьного самоуправления</w:t>
            </w:r>
          </w:p>
        </w:tc>
        <w:tc>
          <w:tcPr>
            <w:tcW w:w="138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 xml:space="preserve">МБОУ СОШ  </w:t>
            </w:r>
            <w:proofErr w:type="spellStart"/>
            <w:r w:rsidRPr="002B02CF">
              <w:rPr>
                <w:color w:val="000000"/>
                <w:sz w:val="24"/>
                <w:szCs w:val="24"/>
              </w:rPr>
              <w:t>Литвиновская</w:t>
            </w:r>
            <w:proofErr w:type="spellEnd"/>
            <w:r w:rsidRPr="002B02CF">
              <w:rPr>
                <w:color w:val="000000"/>
                <w:sz w:val="24"/>
                <w:szCs w:val="24"/>
              </w:rPr>
              <w:t xml:space="preserve"> </w:t>
            </w:r>
          </w:p>
          <w:p w:rsidR="000D63A5" w:rsidRPr="002B02CF" w:rsidRDefault="000D63A5" w:rsidP="001334CD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jc w:val="center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56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Default="000D63A5" w:rsidP="001334CD">
            <w:pPr>
              <w:ind w:left="2" w:hanging="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Развитие системы школьного самоуправления, содействие развитию творческого потенциала 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</w:p>
        </w:tc>
      </w:tr>
      <w:tr w:rsidR="000D63A5" w:rsidRPr="004A2B5C" w:rsidTr="001334C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FFFFFF"/>
          <w:tblLook w:val="04A0"/>
        </w:tblPrEx>
        <w:trPr>
          <w:trHeight w:val="20"/>
        </w:trPr>
        <w:tc>
          <w:tcPr>
            <w:tcW w:w="54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4A2B5C" w:rsidRDefault="000D63A5" w:rsidP="001334CD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 xml:space="preserve">Праздничные мероприятия, посвященные дню России </w:t>
            </w:r>
          </w:p>
        </w:tc>
        <w:tc>
          <w:tcPr>
            <w:tcW w:w="138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>12 июня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Default="000D63A5" w:rsidP="001334CD">
            <w:pPr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 xml:space="preserve">Администрация </w:t>
            </w:r>
            <w:proofErr w:type="spellStart"/>
            <w:r w:rsidRPr="002B02CF">
              <w:rPr>
                <w:color w:val="000000"/>
                <w:sz w:val="24"/>
                <w:szCs w:val="24"/>
              </w:rPr>
              <w:t>Литвиновского</w:t>
            </w:r>
            <w:proofErr w:type="spellEnd"/>
            <w:r w:rsidRPr="002B02CF">
              <w:rPr>
                <w:color w:val="000000"/>
                <w:sz w:val="24"/>
                <w:szCs w:val="24"/>
              </w:rPr>
              <w:t xml:space="preserve"> сельского поселения, МБУК «</w:t>
            </w:r>
            <w:proofErr w:type="spellStart"/>
            <w:r w:rsidRPr="002B02CF">
              <w:rPr>
                <w:color w:val="000000"/>
                <w:sz w:val="24"/>
                <w:szCs w:val="24"/>
              </w:rPr>
              <w:t>Литвиновская</w:t>
            </w:r>
            <w:proofErr w:type="spellEnd"/>
            <w:r w:rsidRPr="002B02CF">
              <w:rPr>
                <w:color w:val="000000"/>
                <w:sz w:val="24"/>
                <w:szCs w:val="24"/>
              </w:rPr>
              <w:t xml:space="preserve"> клубная система», библиотека</w:t>
            </w:r>
          </w:p>
          <w:p w:rsidR="001706C9" w:rsidRDefault="001706C9" w:rsidP="001334CD">
            <w:pPr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</w:p>
          <w:p w:rsidR="001706C9" w:rsidRDefault="001706C9" w:rsidP="001334CD">
            <w:pPr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</w:p>
          <w:p w:rsidR="001706C9" w:rsidRPr="002B02CF" w:rsidRDefault="001706C9" w:rsidP="001334CD">
            <w:pPr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</w:p>
          <w:p w:rsidR="000D63A5" w:rsidRPr="002B02CF" w:rsidRDefault="000D63A5" w:rsidP="001334CD">
            <w:pPr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56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Default="000D63A5" w:rsidP="001334CD">
            <w:pPr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4A2B5C">
              <w:rPr>
                <w:sz w:val="24"/>
                <w:szCs w:val="24"/>
              </w:rPr>
              <w:t>беспечение сохранения и приумножения духовного и культурного потенциала многонационального народа Российской Федерации на основе идей единства и дружбы народов, межнационального (межэтнического) согласия, российского патриотизма;</w:t>
            </w:r>
          </w:p>
          <w:p w:rsidR="000D63A5" w:rsidRDefault="000D63A5" w:rsidP="001334CD">
            <w:pPr>
              <w:jc w:val="both"/>
              <w:textAlignment w:val="baseline"/>
              <w:rPr>
                <w:sz w:val="24"/>
                <w:szCs w:val="24"/>
              </w:rPr>
            </w:pPr>
          </w:p>
          <w:p w:rsidR="000D63A5" w:rsidRDefault="000D63A5" w:rsidP="001334CD">
            <w:pPr>
              <w:jc w:val="both"/>
              <w:textAlignment w:val="baseline"/>
              <w:rPr>
                <w:sz w:val="24"/>
                <w:szCs w:val="24"/>
              </w:rPr>
            </w:pPr>
          </w:p>
          <w:p w:rsidR="000D63A5" w:rsidRPr="004A2B5C" w:rsidRDefault="000D63A5" w:rsidP="001334CD">
            <w:pPr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0D63A5" w:rsidRPr="004A2B5C" w:rsidTr="001334C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FFFFFF"/>
          <w:tblLook w:val="04A0"/>
        </w:tblPrEx>
        <w:trPr>
          <w:trHeight w:val="20"/>
        </w:trPr>
        <w:tc>
          <w:tcPr>
            <w:tcW w:w="54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4A2B5C" w:rsidRDefault="000D63A5" w:rsidP="001334CD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 xml:space="preserve">Торжественный митинг, посвященный освобождению города Белая Калитва и района в населенных пунктах </w:t>
            </w:r>
            <w:proofErr w:type="spellStart"/>
            <w:r w:rsidRPr="002B02CF">
              <w:rPr>
                <w:color w:val="000000"/>
                <w:sz w:val="24"/>
                <w:szCs w:val="24"/>
              </w:rPr>
              <w:t>Литвиновского</w:t>
            </w:r>
            <w:proofErr w:type="spellEnd"/>
            <w:r w:rsidRPr="002B02CF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  <w:p w:rsidR="000D63A5" w:rsidRPr="002B02CF" w:rsidRDefault="000D63A5" w:rsidP="001334CD">
            <w:pPr>
              <w:textAlignment w:val="baseline"/>
              <w:rPr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>19 января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56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4A2B5C" w:rsidRDefault="000D63A5" w:rsidP="001334CD">
            <w:pPr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0D63A5" w:rsidRPr="004A2B5C" w:rsidTr="001334C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FFFFFF"/>
          <w:tblLook w:val="04A0"/>
        </w:tblPrEx>
        <w:trPr>
          <w:trHeight w:val="20"/>
        </w:trPr>
        <w:tc>
          <w:tcPr>
            <w:tcW w:w="54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4A2B5C" w:rsidRDefault="000D63A5" w:rsidP="001334CD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76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630A1" w:rsidRDefault="000D63A5" w:rsidP="001334CD">
            <w:pPr>
              <w:jc w:val="both"/>
              <w:textAlignment w:val="baseline"/>
              <w:rPr>
                <w:b/>
                <w:color w:val="000000"/>
                <w:sz w:val="28"/>
                <w:szCs w:val="28"/>
              </w:rPr>
            </w:pPr>
            <w:r w:rsidRPr="002B02CF">
              <w:rPr>
                <w:b/>
                <w:color w:val="000000"/>
                <w:sz w:val="24"/>
              </w:rPr>
              <w:t xml:space="preserve">                    </w:t>
            </w:r>
            <w:r>
              <w:rPr>
                <w:b/>
                <w:color w:val="000000"/>
                <w:sz w:val="24"/>
              </w:rPr>
              <w:t xml:space="preserve">                          </w:t>
            </w:r>
            <w:r w:rsidRPr="002B02CF">
              <w:rPr>
                <w:b/>
                <w:color w:val="000000"/>
                <w:sz w:val="24"/>
              </w:rPr>
              <w:t xml:space="preserve">  </w:t>
            </w:r>
            <w:r w:rsidRPr="002630A1">
              <w:rPr>
                <w:b/>
                <w:sz w:val="28"/>
                <w:szCs w:val="28"/>
              </w:rPr>
              <w:t>2. Мероприятия</w:t>
            </w:r>
            <w:r>
              <w:rPr>
                <w:b/>
                <w:sz w:val="28"/>
                <w:szCs w:val="28"/>
              </w:rPr>
              <w:t>,</w:t>
            </w:r>
            <w:r w:rsidRPr="002630A1">
              <w:rPr>
                <w:b/>
                <w:sz w:val="28"/>
                <w:szCs w:val="28"/>
              </w:rPr>
              <w:t xml:space="preserve"> направленные на противодействия идеологии терроризма</w:t>
            </w:r>
          </w:p>
        </w:tc>
      </w:tr>
      <w:tr w:rsidR="000D63A5" w:rsidRPr="004A2B5C" w:rsidTr="001334C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FFFFFF"/>
          <w:tblLook w:val="04A0"/>
        </w:tblPrEx>
        <w:trPr>
          <w:trHeight w:val="20"/>
        </w:trPr>
        <w:tc>
          <w:tcPr>
            <w:tcW w:w="54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4A2B5C" w:rsidRDefault="000D63A5" w:rsidP="001334CD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>Раздача буклетов «Правила поведения в случае   возникновения террористической угрозы»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09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 xml:space="preserve">Администрация </w:t>
            </w:r>
            <w:proofErr w:type="spellStart"/>
            <w:r w:rsidRPr="002B02CF">
              <w:rPr>
                <w:color w:val="000000"/>
                <w:sz w:val="24"/>
                <w:szCs w:val="24"/>
              </w:rPr>
              <w:t>Литвиновского</w:t>
            </w:r>
            <w:proofErr w:type="spellEnd"/>
            <w:r w:rsidRPr="002B02CF">
              <w:rPr>
                <w:color w:val="000000"/>
                <w:sz w:val="24"/>
                <w:szCs w:val="24"/>
              </w:rPr>
              <w:t xml:space="preserve"> сельского поселения, МБУК «</w:t>
            </w:r>
            <w:proofErr w:type="spellStart"/>
            <w:r w:rsidRPr="002B02CF">
              <w:rPr>
                <w:color w:val="000000"/>
                <w:sz w:val="24"/>
                <w:szCs w:val="24"/>
              </w:rPr>
              <w:t>Литвиновская</w:t>
            </w:r>
            <w:proofErr w:type="spellEnd"/>
            <w:r w:rsidRPr="002B02CF">
              <w:rPr>
                <w:color w:val="000000"/>
                <w:sz w:val="24"/>
                <w:szCs w:val="24"/>
              </w:rPr>
              <w:t xml:space="preserve"> клубная система», библиотека</w:t>
            </w:r>
          </w:p>
          <w:p w:rsidR="000D63A5" w:rsidRPr="002B02CF" w:rsidRDefault="000D63A5" w:rsidP="001334CD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56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4A2B5C" w:rsidRDefault="000D63A5" w:rsidP="001334CD">
            <w:pPr>
              <w:pStyle w:val="afb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Охват населения (количество просмотров и реакций пользователей). Снижение уровня </w:t>
            </w:r>
            <w:proofErr w:type="spellStart"/>
            <w:r>
              <w:rPr>
                <w:rFonts w:ascii="Times New Roman" w:hAnsi="Times New Roman"/>
                <w:sz w:val="24"/>
              </w:rPr>
              <w:t>радикализации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численности подписчиков деструктивных сообществ в региональном сегменте сети «Интернет»,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формирование</w:t>
            </w:r>
            <w:r w:rsidRPr="00BA4595">
              <w:rPr>
                <w:rFonts w:ascii="Times New Roman" w:hAnsi="Times New Roman"/>
                <w:sz w:val="24"/>
                <w:szCs w:val="24"/>
              </w:rPr>
              <w:t xml:space="preserve"> у населения стойкое неприятие идеологии терроризма.</w:t>
            </w:r>
          </w:p>
        </w:tc>
      </w:tr>
      <w:tr w:rsidR="000D63A5" w:rsidRPr="004A2B5C" w:rsidTr="001334C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FFFFFF"/>
          <w:tblLook w:val="04A0"/>
        </w:tblPrEx>
        <w:trPr>
          <w:trHeight w:val="2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4A2B5C" w:rsidRDefault="000D63A5" w:rsidP="001334CD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pStyle w:val="afb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02CF">
              <w:rPr>
                <w:rFonts w:ascii="Times New Roman" w:hAnsi="Times New Roman"/>
                <w:color w:val="000000"/>
                <w:sz w:val="24"/>
              </w:rPr>
              <w:t xml:space="preserve">Распространение в преддверии памятных дат </w:t>
            </w:r>
            <w:proofErr w:type="gramStart"/>
            <w:r w:rsidRPr="002B02CF">
              <w:rPr>
                <w:rFonts w:ascii="Times New Roman" w:hAnsi="Times New Roman"/>
                <w:color w:val="000000"/>
                <w:sz w:val="24"/>
              </w:rPr>
              <w:t>антитеррористический</w:t>
            </w:r>
            <w:proofErr w:type="gramEnd"/>
            <w:r w:rsidRPr="002B02CF"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proofErr w:type="spellStart"/>
            <w:r w:rsidRPr="002B02CF">
              <w:rPr>
                <w:rFonts w:ascii="Times New Roman" w:hAnsi="Times New Roman"/>
                <w:color w:val="000000"/>
                <w:sz w:val="24"/>
              </w:rPr>
              <w:t>контент</w:t>
            </w:r>
            <w:proofErr w:type="spellEnd"/>
            <w:r w:rsidRPr="002B02CF"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 w:rsidRPr="002B02CF">
              <w:rPr>
                <w:rFonts w:ascii="Times New Roman" w:hAnsi="Times New Roman"/>
                <w:color w:val="000000"/>
                <w:sz w:val="24"/>
              </w:rPr>
              <w:t>пабликах</w:t>
            </w:r>
            <w:proofErr w:type="spellEnd"/>
            <w:r w:rsidRPr="002B02CF">
              <w:rPr>
                <w:rFonts w:ascii="Times New Roman" w:hAnsi="Times New Roman"/>
                <w:color w:val="000000"/>
                <w:sz w:val="24"/>
              </w:rPr>
              <w:t xml:space="preserve"> и социальных сетях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pStyle w:val="afb"/>
              <w:ind w:left="-108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02CF">
              <w:rPr>
                <w:rFonts w:ascii="Times New Roman" w:hAnsi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09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pStyle w:val="afb"/>
              <w:ind w:left="-108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pStyle w:val="afb"/>
              <w:ind w:left="-108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02CF">
              <w:rPr>
                <w:rFonts w:ascii="Times New Roman" w:hAnsi="Times New Roman"/>
                <w:color w:val="000000"/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56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4A2B5C" w:rsidRDefault="000D63A5" w:rsidP="001334CD">
            <w:pPr>
              <w:pStyle w:val="af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63A5" w:rsidRPr="004A2B5C" w:rsidTr="001334C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FFFFFF"/>
          <w:tblLook w:val="04A0"/>
        </w:tblPrEx>
        <w:trPr>
          <w:trHeight w:val="2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4A2B5C" w:rsidRDefault="000D63A5" w:rsidP="001334CD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>«Круглые столы»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 xml:space="preserve">МБОУ СОШ  </w:t>
            </w:r>
            <w:proofErr w:type="spellStart"/>
            <w:r w:rsidRPr="002B02CF">
              <w:rPr>
                <w:color w:val="000000"/>
                <w:sz w:val="24"/>
                <w:szCs w:val="24"/>
              </w:rPr>
              <w:t>Литвиновская</w:t>
            </w:r>
            <w:proofErr w:type="spellEnd"/>
            <w:r w:rsidRPr="002B02CF">
              <w:rPr>
                <w:color w:val="000000"/>
                <w:sz w:val="24"/>
                <w:szCs w:val="24"/>
              </w:rPr>
              <w:t xml:space="preserve"> </w:t>
            </w:r>
          </w:p>
          <w:p w:rsidR="000D63A5" w:rsidRPr="002B02CF" w:rsidRDefault="000D63A5" w:rsidP="001334CD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>МБУК «</w:t>
            </w:r>
            <w:proofErr w:type="spellStart"/>
            <w:r w:rsidRPr="002B02CF">
              <w:rPr>
                <w:color w:val="000000"/>
                <w:sz w:val="24"/>
                <w:szCs w:val="24"/>
              </w:rPr>
              <w:t>Литвиновская</w:t>
            </w:r>
            <w:proofErr w:type="spellEnd"/>
            <w:r w:rsidRPr="002B02CF">
              <w:rPr>
                <w:color w:val="000000"/>
                <w:sz w:val="24"/>
                <w:szCs w:val="24"/>
              </w:rPr>
              <w:t xml:space="preserve"> клубная система», </w:t>
            </w:r>
          </w:p>
          <w:p w:rsidR="000D63A5" w:rsidRPr="002B02CF" w:rsidRDefault="000D63A5" w:rsidP="001334CD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>библиотеки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4A2B5C" w:rsidRDefault="000D63A5" w:rsidP="001334CD">
            <w:pPr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</w:rPr>
              <w:t>Формирование неприятия террористических проявлений, национального единства, активизация гражданской позиции, снижение риска воздействия идеологии терроризма на молодых людей/</w:t>
            </w:r>
          </w:p>
        </w:tc>
      </w:tr>
      <w:tr w:rsidR="000D63A5" w:rsidRPr="004A2B5C" w:rsidTr="001334C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FFFFFF"/>
          <w:tblLook w:val="04A0"/>
        </w:tblPrEx>
        <w:trPr>
          <w:trHeight w:val="2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4A2B5C" w:rsidRDefault="000D63A5" w:rsidP="001334CD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rPr>
                <w:color w:val="000000"/>
                <w:sz w:val="24"/>
              </w:rPr>
            </w:pPr>
            <w:r w:rsidRPr="002B02CF">
              <w:rPr>
                <w:color w:val="000000"/>
                <w:sz w:val="24"/>
              </w:rPr>
              <w:t xml:space="preserve">Мероприятия, направленных на привлечение иностранных граждан к мероприятиям, организуемым на уровне территориального общественного самоуправления (благоустройство территории, праздники, конкурсы и т.д.); </w:t>
            </w:r>
          </w:p>
          <w:p w:rsidR="000D63A5" w:rsidRPr="002B02CF" w:rsidRDefault="000D63A5" w:rsidP="001334CD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 xml:space="preserve">Администрация </w:t>
            </w:r>
            <w:proofErr w:type="spellStart"/>
            <w:r w:rsidRPr="002B02CF">
              <w:rPr>
                <w:color w:val="000000"/>
                <w:sz w:val="24"/>
                <w:szCs w:val="24"/>
              </w:rPr>
              <w:t>Литвиновского</w:t>
            </w:r>
            <w:proofErr w:type="spellEnd"/>
            <w:r w:rsidRPr="002B02CF">
              <w:rPr>
                <w:color w:val="000000"/>
                <w:sz w:val="24"/>
                <w:szCs w:val="24"/>
              </w:rPr>
              <w:t xml:space="preserve"> сельского поселения, МБУК «</w:t>
            </w:r>
            <w:proofErr w:type="spellStart"/>
            <w:r w:rsidRPr="002B02CF">
              <w:rPr>
                <w:color w:val="000000"/>
                <w:sz w:val="24"/>
                <w:szCs w:val="24"/>
              </w:rPr>
              <w:t>Литвиновская</w:t>
            </w:r>
            <w:proofErr w:type="spellEnd"/>
            <w:r w:rsidRPr="002B02CF">
              <w:rPr>
                <w:color w:val="000000"/>
                <w:sz w:val="24"/>
                <w:szCs w:val="24"/>
              </w:rPr>
              <w:t xml:space="preserve"> клубная система»,</w:t>
            </w:r>
          </w:p>
          <w:p w:rsidR="000D63A5" w:rsidRPr="002B02CF" w:rsidRDefault="000D63A5" w:rsidP="001334CD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 xml:space="preserve"> МБОУ СОШ  </w:t>
            </w:r>
            <w:proofErr w:type="spellStart"/>
            <w:r w:rsidRPr="002B02CF">
              <w:rPr>
                <w:color w:val="000000"/>
                <w:sz w:val="24"/>
                <w:szCs w:val="24"/>
              </w:rPr>
              <w:t>Литвиновская</w:t>
            </w:r>
            <w:proofErr w:type="spellEnd"/>
            <w:r w:rsidRPr="002B02CF">
              <w:rPr>
                <w:color w:val="000000"/>
                <w:sz w:val="24"/>
                <w:szCs w:val="24"/>
              </w:rPr>
              <w:t xml:space="preserve"> </w:t>
            </w:r>
          </w:p>
          <w:p w:rsidR="000D63A5" w:rsidRDefault="000D63A5" w:rsidP="001334CD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113A1C" w:rsidRDefault="00113A1C" w:rsidP="001334CD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113A1C" w:rsidRDefault="00113A1C" w:rsidP="001334CD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113A1C" w:rsidRDefault="00113A1C" w:rsidP="001334CD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113A1C" w:rsidRDefault="00113A1C" w:rsidP="001334CD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113A1C" w:rsidRDefault="00113A1C" w:rsidP="001334CD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113A1C" w:rsidRDefault="00113A1C" w:rsidP="001334CD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113A1C" w:rsidRDefault="00113A1C" w:rsidP="001334CD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113A1C" w:rsidRDefault="00113A1C" w:rsidP="001334CD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113A1C" w:rsidRDefault="00113A1C" w:rsidP="001334CD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113A1C" w:rsidRPr="002B02CF" w:rsidRDefault="00113A1C" w:rsidP="001334CD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4A2B5C" w:rsidRDefault="000D63A5" w:rsidP="001334CD">
            <w:pPr>
              <w:jc w:val="center"/>
              <w:textAlignment w:val="baseline"/>
              <w:rPr>
                <w:sz w:val="24"/>
                <w:szCs w:val="24"/>
              </w:rPr>
            </w:pPr>
            <w:r w:rsidRPr="004A2B5C">
              <w:rPr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336A39" w:rsidRDefault="000D63A5" w:rsidP="001334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336A39">
              <w:rPr>
                <w:sz w:val="24"/>
                <w:szCs w:val="24"/>
              </w:rPr>
              <w:t xml:space="preserve">азработка, внедрение </w:t>
            </w:r>
          </w:p>
          <w:p w:rsidR="000D63A5" w:rsidRPr="00336A39" w:rsidRDefault="000D63A5" w:rsidP="001334CD">
            <w:pPr>
              <w:rPr>
                <w:sz w:val="24"/>
                <w:szCs w:val="24"/>
              </w:rPr>
            </w:pPr>
            <w:r w:rsidRPr="00336A39">
              <w:rPr>
                <w:sz w:val="24"/>
                <w:szCs w:val="24"/>
              </w:rPr>
              <w:t xml:space="preserve">и реализация органами местного самоуправления </w:t>
            </w:r>
          </w:p>
          <w:p w:rsidR="000D63A5" w:rsidRPr="00336A39" w:rsidRDefault="000D63A5" w:rsidP="001334CD">
            <w:pPr>
              <w:rPr>
                <w:sz w:val="24"/>
                <w:szCs w:val="24"/>
              </w:rPr>
            </w:pPr>
            <w:r w:rsidRPr="00336A39">
              <w:rPr>
                <w:sz w:val="24"/>
                <w:szCs w:val="24"/>
              </w:rPr>
              <w:t xml:space="preserve">во взаимодействии </w:t>
            </w:r>
          </w:p>
          <w:p w:rsidR="000D63A5" w:rsidRPr="00336A39" w:rsidRDefault="000D63A5" w:rsidP="001334CD">
            <w:pPr>
              <w:rPr>
                <w:sz w:val="24"/>
                <w:szCs w:val="24"/>
              </w:rPr>
            </w:pPr>
            <w:r w:rsidRPr="00336A39">
              <w:rPr>
                <w:sz w:val="24"/>
                <w:szCs w:val="24"/>
              </w:rPr>
              <w:t xml:space="preserve">с институтами гражданского общества </w:t>
            </w:r>
          </w:p>
          <w:p w:rsidR="000D63A5" w:rsidRPr="00336A39" w:rsidRDefault="000D63A5" w:rsidP="001334CD">
            <w:pPr>
              <w:rPr>
                <w:sz w:val="24"/>
                <w:szCs w:val="24"/>
              </w:rPr>
            </w:pPr>
            <w:r w:rsidRPr="00336A39">
              <w:rPr>
                <w:sz w:val="24"/>
                <w:szCs w:val="24"/>
              </w:rPr>
              <w:t xml:space="preserve">и работодателями программ адаптации иностранных граждан </w:t>
            </w:r>
          </w:p>
          <w:p w:rsidR="000D63A5" w:rsidRPr="00336A39" w:rsidRDefault="000D63A5" w:rsidP="001334CD">
            <w:pPr>
              <w:rPr>
                <w:sz w:val="24"/>
                <w:szCs w:val="24"/>
              </w:rPr>
            </w:pPr>
            <w:r w:rsidRPr="00336A39">
              <w:rPr>
                <w:sz w:val="24"/>
                <w:szCs w:val="24"/>
              </w:rPr>
              <w:t xml:space="preserve">и их интеграции </w:t>
            </w:r>
          </w:p>
          <w:p w:rsidR="000D63A5" w:rsidRDefault="000D63A5" w:rsidP="001334CD">
            <w:pPr>
              <w:jc w:val="both"/>
              <w:textAlignment w:val="baseline"/>
              <w:rPr>
                <w:sz w:val="24"/>
                <w:szCs w:val="24"/>
              </w:rPr>
            </w:pPr>
            <w:r w:rsidRPr="00336A39">
              <w:rPr>
                <w:sz w:val="24"/>
                <w:szCs w:val="24"/>
              </w:rPr>
              <w:t>в российское общество</w:t>
            </w:r>
          </w:p>
          <w:p w:rsidR="000D63A5" w:rsidRDefault="000D63A5" w:rsidP="001334CD">
            <w:pPr>
              <w:jc w:val="both"/>
              <w:textAlignment w:val="baseline"/>
              <w:rPr>
                <w:sz w:val="24"/>
                <w:szCs w:val="24"/>
              </w:rPr>
            </w:pPr>
          </w:p>
          <w:p w:rsidR="000D63A5" w:rsidRDefault="000D63A5" w:rsidP="001334CD">
            <w:pPr>
              <w:jc w:val="both"/>
              <w:textAlignment w:val="baseline"/>
              <w:rPr>
                <w:sz w:val="24"/>
                <w:szCs w:val="24"/>
              </w:rPr>
            </w:pPr>
          </w:p>
          <w:p w:rsidR="000D63A5" w:rsidRDefault="000D63A5" w:rsidP="001334CD">
            <w:pPr>
              <w:jc w:val="both"/>
              <w:textAlignment w:val="baseline"/>
              <w:rPr>
                <w:sz w:val="24"/>
                <w:szCs w:val="24"/>
              </w:rPr>
            </w:pPr>
          </w:p>
          <w:p w:rsidR="000D63A5" w:rsidRDefault="000D63A5" w:rsidP="001334CD">
            <w:pPr>
              <w:jc w:val="both"/>
              <w:textAlignment w:val="baseline"/>
              <w:rPr>
                <w:sz w:val="24"/>
                <w:szCs w:val="24"/>
              </w:rPr>
            </w:pPr>
          </w:p>
          <w:p w:rsidR="000D63A5" w:rsidRDefault="000D63A5" w:rsidP="001334CD">
            <w:pPr>
              <w:jc w:val="both"/>
              <w:textAlignment w:val="baseline"/>
              <w:rPr>
                <w:sz w:val="24"/>
                <w:szCs w:val="24"/>
              </w:rPr>
            </w:pPr>
          </w:p>
          <w:p w:rsidR="000D63A5" w:rsidRDefault="000D63A5" w:rsidP="001334CD">
            <w:pPr>
              <w:jc w:val="both"/>
              <w:textAlignment w:val="baseline"/>
              <w:rPr>
                <w:sz w:val="24"/>
                <w:szCs w:val="24"/>
              </w:rPr>
            </w:pPr>
          </w:p>
          <w:p w:rsidR="000D63A5" w:rsidRDefault="000D63A5" w:rsidP="001334CD">
            <w:pPr>
              <w:jc w:val="both"/>
              <w:textAlignment w:val="baseline"/>
              <w:rPr>
                <w:sz w:val="24"/>
                <w:szCs w:val="24"/>
              </w:rPr>
            </w:pPr>
          </w:p>
          <w:p w:rsidR="000D63A5" w:rsidRDefault="000D63A5" w:rsidP="001334CD">
            <w:pPr>
              <w:jc w:val="both"/>
              <w:textAlignment w:val="baseline"/>
              <w:rPr>
                <w:sz w:val="24"/>
                <w:szCs w:val="24"/>
              </w:rPr>
            </w:pPr>
          </w:p>
          <w:p w:rsidR="000D63A5" w:rsidRDefault="000D63A5" w:rsidP="001334CD">
            <w:pPr>
              <w:jc w:val="both"/>
              <w:textAlignment w:val="baseline"/>
              <w:rPr>
                <w:sz w:val="24"/>
              </w:rPr>
            </w:pPr>
          </w:p>
        </w:tc>
      </w:tr>
      <w:tr w:rsidR="000D63A5" w:rsidRPr="004A2B5C" w:rsidTr="001334C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FFFFFF"/>
          <w:tblLook w:val="04A0"/>
        </w:tblPrEx>
        <w:trPr>
          <w:trHeight w:val="2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Default="000D63A5" w:rsidP="001334CD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630A1" w:rsidRDefault="000D63A5" w:rsidP="001334CD">
            <w:pPr>
              <w:rPr>
                <w:b/>
                <w:sz w:val="28"/>
                <w:szCs w:val="28"/>
              </w:rPr>
            </w:pPr>
            <w:r w:rsidRPr="002630A1">
              <w:rPr>
                <w:b/>
                <w:sz w:val="28"/>
                <w:szCs w:val="28"/>
              </w:rPr>
              <w:t xml:space="preserve">                                3. Взаимодействие с правоохранительными органами и антитеррористической комиссией</w:t>
            </w:r>
          </w:p>
        </w:tc>
      </w:tr>
      <w:tr w:rsidR="000D63A5" w:rsidRPr="004A2B5C" w:rsidTr="001334C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FFFFFF"/>
          <w:tblLook w:val="04A0"/>
        </w:tblPrEx>
        <w:trPr>
          <w:trHeight w:val="2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Default="000D63A5" w:rsidP="001334CD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rPr>
                <w:color w:val="000000"/>
                <w:sz w:val="24"/>
              </w:rPr>
            </w:pPr>
            <w:r w:rsidRPr="002B02CF">
              <w:rPr>
                <w:color w:val="000000"/>
                <w:sz w:val="24"/>
              </w:rPr>
              <w:t>Встречи с участием сотрудников правоохранительных органов Российской Федерации с обсуждением правовых последствий экстремистской и террористической деятельности,</w:t>
            </w:r>
          </w:p>
          <w:p w:rsidR="000D63A5" w:rsidRPr="002B02CF" w:rsidRDefault="000D63A5" w:rsidP="001334CD">
            <w:pPr>
              <w:rPr>
                <w:color w:val="000000"/>
                <w:sz w:val="24"/>
              </w:rPr>
            </w:pPr>
            <w:r w:rsidRPr="002B02CF">
              <w:rPr>
                <w:color w:val="000000"/>
                <w:sz w:val="24"/>
              </w:rPr>
              <w:t>встречи на родительских собраниях;</w:t>
            </w:r>
          </w:p>
          <w:p w:rsidR="000D63A5" w:rsidRPr="002B02CF" w:rsidRDefault="000D63A5" w:rsidP="001334CD">
            <w:pPr>
              <w:rPr>
                <w:color w:val="000000"/>
                <w:sz w:val="24"/>
              </w:rPr>
            </w:pPr>
            <w:r w:rsidRPr="002B02CF">
              <w:rPr>
                <w:color w:val="000000"/>
                <w:sz w:val="24"/>
              </w:rPr>
              <w:t>выступления на педагогических советах образовательных организаций;</w:t>
            </w:r>
          </w:p>
          <w:p w:rsidR="000D63A5" w:rsidRPr="002B02CF" w:rsidRDefault="000D63A5" w:rsidP="001334CD">
            <w:pPr>
              <w:rPr>
                <w:color w:val="000000"/>
                <w:sz w:val="24"/>
              </w:rPr>
            </w:pPr>
            <w:r w:rsidRPr="002B02CF">
              <w:rPr>
                <w:color w:val="000000"/>
                <w:sz w:val="24"/>
              </w:rPr>
              <w:t>лекции-беседы по профилактике правонарушений несовершеннолетних, в том числе о способах противодействия вовлечению в радикальные религиозные группы, последствиях террористических и экстремистских акций</w:t>
            </w:r>
          </w:p>
          <w:p w:rsidR="000D63A5" w:rsidRPr="002B02CF" w:rsidRDefault="000D63A5" w:rsidP="001334CD">
            <w:pPr>
              <w:rPr>
                <w:color w:val="000000"/>
                <w:sz w:val="24"/>
              </w:rPr>
            </w:pP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2B02CF" w:rsidRDefault="000D63A5" w:rsidP="001334CD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 xml:space="preserve">МБОУ СОШ  </w:t>
            </w:r>
            <w:proofErr w:type="spellStart"/>
            <w:r w:rsidRPr="002B02CF">
              <w:rPr>
                <w:color w:val="000000"/>
                <w:sz w:val="24"/>
                <w:szCs w:val="24"/>
              </w:rPr>
              <w:t>Литвиновская</w:t>
            </w:r>
            <w:proofErr w:type="spellEnd"/>
            <w:r w:rsidRPr="002B02CF">
              <w:rPr>
                <w:color w:val="000000"/>
                <w:sz w:val="24"/>
                <w:szCs w:val="24"/>
              </w:rPr>
              <w:t xml:space="preserve"> </w:t>
            </w:r>
          </w:p>
          <w:p w:rsidR="000D63A5" w:rsidRPr="002B02CF" w:rsidRDefault="000D63A5" w:rsidP="001334CD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  <w:r w:rsidRPr="002B02CF">
              <w:rPr>
                <w:color w:val="000000"/>
                <w:sz w:val="24"/>
                <w:szCs w:val="24"/>
              </w:rPr>
              <w:t>МБУК «</w:t>
            </w:r>
            <w:proofErr w:type="spellStart"/>
            <w:r w:rsidRPr="002B02CF">
              <w:rPr>
                <w:color w:val="000000"/>
                <w:sz w:val="24"/>
                <w:szCs w:val="24"/>
              </w:rPr>
              <w:t>Литвиновская</w:t>
            </w:r>
            <w:proofErr w:type="spellEnd"/>
            <w:r w:rsidRPr="002B02CF">
              <w:rPr>
                <w:color w:val="000000"/>
                <w:sz w:val="24"/>
                <w:szCs w:val="24"/>
              </w:rPr>
              <w:t xml:space="preserve"> клубная система»,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Pr="004A2B5C" w:rsidRDefault="000D63A5" w:rsidP="001334CD">
            <w:pPr>
              <w:jc w:val="center"/>
              <w:textAlignment w:val="baseline"/>
              <w:rPr>
                <w:sz w:val="24"/>
                <w:szCs w:val="24"/>
              </w:rPr>
            </w:pPr>
            <w:r w:rsidRPr="004A2B5C">
              <w:rPr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63A5" w:rsidRDefault="000D63A5" w:rsidP="001334CD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E228D3">
              <w:rPr>
                <w:color w:val="000000"/>
                <w:sz w:val="24"/>
                <w:szCs w:val="24"/>
              </w:rPr>
              <w:t>редотвращение противоправных действий террористической и экстремисткой направленности, повышение уровня доверия к сотрудникам правоохранительных органов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:rsidR="000D63A5" w:rsidRDefault="000D63A5" w:rsidP="001334CD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0D63A5" w:rsidRDefault="000D63A5" w:rsidP="001334CD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0D63A5" w:rsidRDefault="000D63A5" w:rsidP="001334CD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0D63A5" w:rsidRPr="00C7458E" w:rsidRDefault="000D63A5" w:rsidP="001334CD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C7458E">
              <w:rPr>
                <w:sz w:val="24"/>
                <w:szCs w:val="24"/>
              </w:rPr>
              <w:t>овышение результативности мер профилактического воздействия на конкретных лиц, подверженных либо подпавших под влияние идеологии терроризма и неонацизма</w:t>
            </w:r>
            <w:r>
              <w:rPr>
                <w:sz w:val="24"/>
                <w:szCs w:val="24"/>
              </w:rPr>
              <w:t>.</w:t>
            </w:r>
          </w:p>
          <w:p w:rsidR="000D63A5" w:rsidRDefault="000D63A5" w:rsidP="001334CD">
            <w:pPr>
              <w:rPr>
                <w:sz w:val="24"/>
                <w:szCs w:val="24"/>
              </w:rPr>
            </w:pPr>
          </w:p>
        </w:tc>
      </w:tr>
    </w:tbl>
    <w:p w:rsidR="000D63A5" w:rsidRDefault="000D63A5" w:rsidP="000D63A5">
      <w:pPr>
        <w:pStyle w:val="ConsPlusNonformat"/>
        <w:widowControl/>
        <w:tabs>
          <w:tab w:val="left" w:pos="11624"/>
        </w:tabs>
        <w:suppressAutoHyphens/>
        <w:ind w:firstLine="1134"/>
        <w:rPr>
          <w:rFonts w:ascii="Times New Roman" w:hAnsi="Times New Roman" w:cs="Times New Roman"/>
          <w:sz w:val="28"/>
          <w:szCs w:val="28"/>
        </w:rPr>
      </w:pPr>
    </w:p>
    <w:p w:rsidR="000D63A5" w:rsidRPr="0089290E" w:rsidRDefault="000D63A5" w:rsidP="000D63A5">
      <w:pPr>
        <w:pStyle w:val="ConsPlusNonformat"/>
        <w:widowControl/>
        <w:tabs>
          <w:tab w:val="left" w:pos="10110"/>
        </w:tabs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                          </w:t>
      </w:r>
      <w:r w:rsidR="00A07A2E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О.И.</w:t>
      </w:r>
      <w:r w:rsidR="00A07A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Романенко</w:t>
      </w:r>
    </w:p>
    <w:p w:rsidR="00757D56" w:rsidRPr="0089290E" w:rsidRDefault="00757D56" w:rsidP="000D63A5">
      <w:pPr>
        <w:pStyle w:val="afb"/>
        <w:jc w:val="center"/>
        <w:rPr>
          <w:rFonts w:ascii="Times New Roman" w:hAnsi="Times New Roman"/>
          <w:sz w:val="28"/>
          <w:szCs w:val="28"/>
        </w:rPr>
      </w:pPr>
    </w:p>
    <w:sectPr w:rsidR="00757D56" w:rsidRPr="0089290E" w:rsidSect="00A07A2E">
      <w:pgSz w:w="16838" w:h="11905" w:orient="landscape"/>
      <w:pgMar w:top="993" w:right="851" w:bottom="851" w:left="851" w:header="397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41CE" w:rsidRDefault="004941CE">
      <w:r>
        <w:separator/>
      </w:r>
    </w:p>
  </w:endnote>
  <w:endnote w:type="continuationSeparator" w:id="0">
    <w:p w:rsidR="004941CE" w:rsidRDefault="004941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tarSymbol">
    <w:altName w:val="Arial Unicode MS"/>
    <w:charset w:val="CC"/>
    <w:family w:val="auto"/>
    <w:pitch w:val="default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EKGHE+OfficinaSerifWin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roid Sans Fallback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41CE" w:rsidRDefault="004941CE">
      <w:r>
        <w:separator/>
      </w:r>
    </w:p>
  </w:footnote>
  <w:footnote w:type="continuationSeparator" w:id="0">
    <w:p w:rsidR="004941CE" w:rsidRDefault="004941C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</w:abstractNum>
  <w:abstractNum w:abstractNumId="5">
    <w:nsid w:val="00206EBF"/>
    <w:multiLevelType w:val="hybridMultilevel"/>
    <w:tmpl w:val="5C56BC84"/>
    <w:lvl w:ilvl="0" w:tplc="A258BB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7C518FA"/>
    <w:multiLevelType w:val="hybridMultilevel"/>
    <w:tmpl w:val="3AB4952A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8861007"/>
    <w:multiLevelType w:val="hybridMultilevel"/>
    <w:tmpl w:val="B68E1A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D6315ED"/>
    <w:multiLevelType w:val="hybridMultilevel"/>
    <w:tmpl w:val="D73835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06D2ABD"/>
    <w:multiLevelType w:val="hybridMultilevel"/>
    <w:tmpl w:val="8272D45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26606415"/>
    <w:multiLevelType w:val="multilevel"/>
    <w:tmpl w:val="8844FB9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>
    <w:nsid w:val="37F854C8"/>
    <w:multiLevelType w:val="hybridMultilevel"/>
    <w:tmpl w:val="93B6513A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93B4D81"/>
    <w:multiLevelType w:val="hybridMultilevel"/>
    <w:tmpl w:val="BB564892"/>
    <w:lvl w:ilvl="0" w:tplc="0419000F">
      <w:start w:val="4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57E337E"/>
    <w:multiLevelType w:val="hybridMultilevel"/>
    <w:tmpl w:val="AC6AFF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E8D4F6F"/>
    <w:multiLevelType w:val="hybridMultilevel"/>
    <w:tmpl w:val="41A848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68C0C25"/>
    <w:multiLevelType w:val="hybridMultilevel"/>
    <w:tmpl w:val="3566EDC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58DD5425"/>
    <w:multiLevelType w:val="hybridMultilevel"/>
    <w:tmpl w:val="A4DE5A8C"/>
    <w:lvl w:ilvl="0" w:tplc="E24AC832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B657678"/>
    <w:multiLevelType w:val="hybridMultilevel"/>
    <w:tmpl w:val="37D0A8F6"/>
    <w:lvl w:ilvl="0" w:tplc="8C74E76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E566972">
      <w:numFmt w:val="none"/>
      <w:lvlText w:val=""/>
      <w:lvlJc w:val="left"/>
      <w:pPr>
        <w:tabs>
          <w:tab w:val="num" w:pos="360"/>
        </w:tabs>
      </w:pPr>
    </w:lvl>
    <w:lvl w:ilvl="2" w:tplc="AE2C50B2">
      <w:numFmt w:val="none"/>
      <w:lvlText w:val=""/>
      <w:lvlJc w:val="left"/>
      <w:pPr>
        <w:tabs>
          <w:tab w:val="num" w:pos="360"/>
        </w:tabs>
      </w:pPr>
    </w:lvl>
    <w:lvl w:ilvl="3" w:tplc="3C5E460E">
      <w:numFmt w:val="none"/>
      <w:lvlText w:val=""/>
      <w:lvlJc w:val="left"/>
      <w:pPr>
        <w:tabs>
          <w:tab w:val="num" w:pos="360"/>
        </w:tabs>
      </w:pPr>
    </w:lvl>
    <w:lvl w:ilvl="4" w:tplc="D876A8D0">
      <w:numFmt w:val="none"/>
      <w:lvlText w:val=""/>
      <w:lvlJc w:val="left"/>
      <w:pPr>
        <w:tabs>
          <w:tab w:val="num" w:pos="360"/>
        </w:tabs>
      </w:pPr>
    </w:lvl>
    <w:lvl w:ilvl="5" w:tplc="E306ED12">
      <w:numFmt w:val="none"/>
      <w:lvlText w:val=""/>
      <w:lvlJc w:val="left"/>
      <w:pPr>
        <w:tabs>
          <w:tab w:val="num" w:pos="360"/>
        </w:tabs>
      </w:pPr>
    </w:lvl>
    <w:lvl w:ilvl="6" w:tplc="867CD03C">
      <w:numFmt w:val="none"/>
      <w:lvlText w:val=""/>
      <w:lvlJc w:val="left"/>
      <w:pPr>
        <w:tabs>
          <w:tab w:val="num" w:pos="360"/>
        </w:tabs>
      </w:pPr>
    </w:lvl>
    <w:lvl w:ilvl="7" w:tplc="29E8111E">
      <w:numFmt w:val="none"/>
      <w:lvlText w:val=""/>
      <w:lvlJc w:val="left"/>
      <w:pPr>
        <w:tabs>
          <w:tab w:val="num" w:pos="360"/>
        </w:tabs>
      </w:pPr>
    </w:lvl>
    <w:lvl w:ilvl="8" w:tplc="1F3C8DD8">
      <w:numFmt w:val="none"/>
      <w:lvlText w:val=""/>
      <w:lvlJc w:val="left"/>
      <w:pPr>
        <w:tabs>
          <w:tab w:val="num" w:pos="360"/>
        </w:tabs>
      </w:pPr>
    </w:lvl>
  </w:abstractNum>
  <w:abstractNum w:abstractNumId="18">
    <w:nsid w:val="65663710"/>
    <w:multiLevelType w:val="multilevel"/>
    <w:tmpl w:val="02A863C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288" w:hanging="72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869" w:hanging="108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949" w:hanging="1440"/>
      </w:pPr>
    </w:lvl>
    <w:lvl w:ilvl="6">
      <w:start w:val="1"/>
      <w:numFmt w:val="decimal"/>
      <w:isLgl/>
      <w:lvlText w:val="%1.%2.%3.%4.%5.%6.%7."/>
      <w:lvlJc w:val="left"/>
      <w:pPr>
        <w:ind w:left="4669" w:hanging="1800"/>
      </w:p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</w:lvl>
  </w:abstractNum>
  <w:abstractNum w:abstractNumId="19">
    <w:nsid w:val="68886B49"/>
    <w:multiLevelType w:val="hybridMultilevel"/>
    <w:tmpl w:val="FACADEA0"/>
    <w:lvl w:ilvl="0" w:tplc="34724F2E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B4A0BE3"/>
    <w:multiLevelType w:val="hybridMultilevel"/>
    <w:tmpl w:val="D6AE908A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BA8426B"/>
    <w:multiLevelType w:val="hybridMultilevel"/>
    <w:tmpl w:val="16F4FE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7"/>
  </w:num>
  <w:num w:numId="3">
    <w:abstractNumId w:val="7"/>
  </w:num>
  <w:num w:numId="4">
    <w:abstractNumId w:val="4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9"/>
  </w:num>
  <w:num w:numId="10">
    <w:abstractNumId w:val="13"/>
  </w:num>
  <w:num w:numId="11">
    <w:abstractNumId w:val="14"/>
  </w:num>
  <w:num w:numId="12">
    <w:abstractNumId w:val="20"/>
  </w:num>
  <w:num w:numId="13">
    <w:abstractNumId w:val="11"/>
  </w:num>
  <w:num w:numId="1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8"/>
  </w:num>
  <w:num w:numId="17">
    <w:abstractNumId w:val="10"/>
  </w:num>
  <w:num w:numId="18">
    <w:abstractNumId w:val="19"/>
  </w:num>
  <w:num w:numId="19">
    <w:abstractNumId w:val="15"/>
  </w:num>
  <w:num w:numId="20">
    <w:abstractNumId w:val="16"/>
  </w:num>
  <w:num w:numId="21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/>
  <w:rsids>
    <w:rsidRoot w:val="00406EBF"/>
    <w:rsid w:val="0000002E"/>
    <w:rsid w:val="0000006E"/>
    <w:rsid w:val="000029A4"/>
    <w:rsid w:val="00006683"/>
    <w:rsid w:val="00006A27"/>
    <w:rsid w:val="000079D2"/>
    <w:rsid w:val="00007D53"/>
    <w:rsid w:val="000104CA"/>
    <w:rsid w:val="000107C0"/>
    <w:rsid w:val="00011A75"/>
    <w:rsid w:val="00013266"/>
    <w:rsid w:val="00014564"/>
    <w:rsid w:val="00014D60"/>
    <w:rsid w:val="00015FBB"/>
    <w:rsid w:val="000172A3"/>
    <w:rsid w:val="000172E9"/>
    <w:rsid w:val="00020775"/>
    <w:rsid w:val="000216E2"/>
    <w:rsid w:val="00022421"/>
    <w:rsid w:val="00022512"/>
    <w:rsid w:val="00022697"/>
    <w:rsid w:val="00023971"/>
    <w:rsid w:val="000239F8"/>
    <w:rsid w:val="00023BBB"/>
    <w:rsid w:val="00023D44"/>
    <w:rsid w:val="000247A2"/>
    <w:rsid w:val="00025738"/>
    <w:rsid w:val="0002597C"/>
    <w:rsid w:val="00025CA0"/>
    <w:rsid w:val="000264E4"/>
    <w:rsid w:val="00027098"/>
    <w:rsid w:val="000278DD"/>
    <w:rsid w:val="00027B63"/>
    <w:rsid w:val="000308CD"/>
    <w:rsid w:val="0003171E"/>
    <w:rsid w:val="00032DB7"/>
    <w:rsid w:val="000341D5"/>
    <w:rsid w:val="00034A48"/>
    <w:rsid w:val="00035322"/>
    <w:rsid w:val="000355DD"/>
    <w:rsid w:val="000358CE"/>
    <w:rsid w:val="0003660E"/>
    <w:rsid w:val="00036717"/>
    <w:rsid w:val="000369FA"/>
    <w:rsid w:val="000377BA"/>
    <w:rsid w:val="00040193"/>
    <w:rsid w:val="0004071E"/>
    <w:rsid w:val="000413FC"/>
    <w:rsid w:val="00041693"/>
    <w:rsid w:val="00041BF0"/>
    <w:rsid w:val="000423F1"/>
    <w:rsid w:val="00044598"/>
    <w:rsid w:val="00046EBE"/>
    <w:rsid w:val="00047334"/>
    <w:rsid w:val="00047711"/>
    <w:rsid w:val="0005034F"/>
    <w:rsid w:val="00051979"/>
    <w:rsid w:val="00051AF5"/>
    <w:rsid w:val="00051DC7"/>
    <w:rsid w:val="00052D55"/>
    <w:rsid w:val="00055EF3"/>
    <w:rsid w:val="00056EF8"/>
    <w:rsid w:val="00057FCE"/>
    <w:rsid w:val="00060393"/>
    <w:rsid w:val="000603A0"/>
    <w:rsid w:val="000606E0"/>
    <w:rsid w:val="00060A5B"/>
    <w:rsid w:val="00061C05"/>
    <w:rsid w:val="00061E20"/>
    <w:rsid w:val="0006211C"/>
    <w:rsid w:val="000621FD"/>
    <w:rsid w:val="0006610E"/>
    <w:rsid w:val="00066132"/>
    <w:rsid w:val="00066EC6"/>
    <w:rsid w:val="00066FE3"/>
    <w:rsid w:val="00067121"/>
    <w:rsid w:val="0006713A"/>
    <w:rsid w:val="000676AF"/>
    <w:rsid w:val="00067B3C"/>
    <w:rsid w:val="0007119C"/>
    <w:rsid w:val="00071A83"/>
    <w:rsid w:val="00071D91"/>
    <w:rsid w:val="00073ED4"/>
    <w:rsid w:val="000750B8"/>
    <w:rsid w:val="000754BF"/>
    <w:rsid w:val="00077D95"/>
    <w:rsid w:val="00077EF9"/>
    <w:rsid w:val="000808D7"/>
    <w:rsid w:val="00081A47"/>
    <w:rsid w:val="00082106"/>
    <w:rsid w:val="000821A7"/>
    <w:rsid w:val="00082A10"/>
    <w:rsid w:val="0008375C"/>
    <w:rsid w:val="00085584"/>
    <w:rsid w:val="00085F7C"/>
    <w:rsid w:val="00086C13"/>
    <w:rsid w:val="000876A4"/>
    <w:rsid w:val="00087971"/>
    <w:rsid w:val="00087A09"/>
    <w:rsid w:val="00090455"/>
    <w:rsid w:val="000918FC"/>
    <w:rsid w:val="00091F14"/>
    <w:rsid w:val="00091FA4"/>
    <w:rsid w:val="0009346B"/>
    <w:rsid w:val="00093F06"/>
    <w:rsid w:val="000947CE"/>
    <w:rsid w:val="00097969"/>
    <w:rsid w:val="000A064A"/>
    <w:rsid w:val="000A0C6B"/>
    <w:rsid w:val="000A1EDF"/>
    <w:rsid w:val="000A2341"/>
    <w:rsid w:val="000A2587"/>
    <w:rsid w:val="000A2769"/>
    <w:rsid w:val="000A370E"/>
    <w:rsid w:val="000A4CCE"/>
    <w:rsid w:val="000A51F8"/>
    <w:rsid w:val="000A56DB"/>
    <w:rsid w:val="000A5A11"/>
    <w:rsid w:val="000A5B58"/>
    <w:rsid w:val="000A67E5"/>
    <w:rsid w:val="000A7F55"/>
    <w:rsid w:val="000B1E17"/>
    <w:rsid w:val="000B23DD"/>
    <w:rsid w:val="000B2445"/>
    <w:rsid w:val="000B24B7"/>
    <w:rsid w:val="000B258D"/>
    <w:rsid w:val="000B295C"/>
    <w:rsid w:val="000B29AC"/>
    <w:rsid w:val="000B2AF4"/>
    <w:rsid w:val="000B4B75"/>
    <w:rsid w:val="000B54D0"/>
    <w:rsid w:val="000B6A17"/>
    <w:rsid w:val="000B6CDB"/>
    <w:rsid w:val="000B7420"/>
    <w:rsid w:val="000B7875"/>
    <w:rsid w:val="000B7B89"/>
    <w:rsid w:val="000B7E0C"/>
    <w:rsid w:val="000C0328"/>
    <w:rsid w:val="000C0357"/>
    <w:rsid w:val="000C38E7"/>
    <w:rsid w:val="000C3B3E"/>
    <w:rsid w:val="000C4AF0"/>
    <w:rsid w:val="000C5961"/>
    <w:rsid w:val="000C5DB1"/>
    <w:rsid w:val="000C6064"/>
    <w:rsid w:val="000C6630"/>
    <w:rsid w:val="000C66D7"/>
    <w:rsid w:val="000C7E4E"/>
    <w:rsid w:val="000D11EE"/>
    <w:rsid w:val="000D15EC"/>
    <w:rsid w:val="000D18D4"/>
    <w:rsid w:val="000D2554"/>
    <w:rsid w:val="000D261D"/>
    <w:rsid w:val="000D3546"/>
    <w:rsid w:val="000D37E7"/>
    <w:rsid w:val="000D5BDA"/>
    <w:rsid w:val="000D5BFF"/>
    <w:rsid w:val="000D63A5"/>
    <w:rsid w:val="000D64F5"/>
    <w:rsid w:val="000D685F"/>
    <w:rsid w:val="000D72FA"/>
    <w:rsid w:val="000D75C3"/>
    <w:rsid w:val="000E14A6"/>
    <w:rsid w:val="000E1C5D"/>
    <w:rsid w:val="000E22D7"/>
    <w:rsid w:val="000E3071"/>
    <w:rsid w:val="000E3D1D"/>
    <w:rsid w:val="000E4A83"/>
    <w:rsid w:val="000E5E25"/>
    <w:rsid w:val="000E6129"/>
    <w:rsid w:val="000F0006"/>
    <w:rsid w:val="000F05CF"/>
    <w:rsid w:val="000F096D"/>
    <w:rsid w:val="000F2197"/>
    <w:rsid w:val="000F23BD"/>
    <w:rsid w:val="000F2429"/>
    <w:rsid w:val="000F2C9B"/>
    <w:rsid w:val="000F3729"/>
    <w:rsid w:val="000F394D"/>
    <w:rsid w:val="000F3CEE"/>
    <w:rsid w:val="000F484D"/>
    <w:rsid w:val="000F61CA"/>
    <w:rsid w:val="000F68CE"/>
    <w:rsid w:val="000F68F6"/>
    <w:rsid w:val="000F748C"/>
    <w:rsid w:val="000F7B11"/>
    <w:rsid w:val="001003EE"/>
    <w:rsid w:val="00100468"/>
    <w:rsid w:val="0010206B"/>
    <w:rsid w:val="00102470"/>
    <w:rsid w:val="00102F80"/>
    <w:rsid w:val="00105841"/>
    <w:rsid w:val="001068C6"/>
    <w:rsid w:val="00106A94"/>
    <w:rsid w:val="001076CA"/>
    <w:rsid w:val="00111750"/>
    <w:rsid w:val="00111D04"/>
    <w:rsid w:val="00111D7F"/>
    <w:rsid w:val="001131A5"/>
    <w:rsid w:val="001135B6"/>
    <w:rsid w:val="00113A1C"/>
    <w:rsid w:val="00114420"/>
    <w:rsid w:val="0011556E"/>
    <w:rsid w:val="001159E2"/>
    <w:rsid w:val="00115C12"/>
    <w:rsid w:val="0011673E"/>
    <w:rsid w:val="00116AC0"/>
    <w:rsid w:val="00116D77"/>
    <w:rsid w:val="001176F8"/>
    <w:rsid w:val="001212D0"/>
    <w:rsid w:val="001214B7"/>
    <w:rsid w:val="001225FB"/>
    <w:rsid w:val="00122684"/>
    <w:rsid w:val="00122EED"/>
    <w:rsid w:val="0012389C"/>
    <w:rsid w:val="00123F6A"/>
    <w:rsid w:val="00124005"/>
    <w:rsid w:val="00124422"/>
    <w:rsid w:val="00124463"/>
    <w:rsid w:val="00124529"/>
    <w:rsid w:val="00125B5F"/>
    <w:rsid w:val="00125DE4"/>
    <w:rsid w:val="001260B9"/>
    <w:rsid w:val="0013279F"/>
    <w:rsid w:val="00134DA7"/>
    <w:rsid w:val="0013538C"/>
    <w:rsid w:val="00135851"/>
    <w:rsid w:val="00136120"/>
    <w:rsid w:val="00136BC9"/>
    <w:rsid w:val="00136C48"/>
    <w:rsid w:val="00137333"/>
    <w:rsid w:val="0014172B"/>
    <w:rsid w:val="001431B2"/>
    <w:rsid w:val="00143894"/>
    <w:rsid w:val="00143CB6"/>
    <w:rsid w:val="00144117"/>
    <w:rsid w:val="0014548F"/>
    <w:rsid w:val="001456AC"/>
    <w:rsid w:val="001463BE"/>
    <w:rsid w:val="0014779B"/>
    <w:rsid w:val="001502CF"/>
    <w:rsid w:val="001507E0"/>
    <w:rsid w:val="00151747"/>
    <w:rsid w:val="0015258C"/>
    <w:rsid w:val="001526BF"/>
    <w:rsid w:val="001537DB"/>
    <w:rsid w:val="0015457C"/>
    <w:rsid w:val="0015470A"/>
    <w:rsid w:val="001549C2"/>
    <w:rsid w:val="001556CC"/>
    <w:rsid w:val="0015789B"/>
    <w:rsid w:val="00161787"/>
    <w:rsid w:val="0016215E"/>
    <w:rsid w:val="001621AD"/>
    <w:rsid w:val="00162413"/>
    <w:rsid w:val="00162723"/>
    <w:rsid w:val="001628EF"/>
    <w:rsid w:val="00163063"/>
    <w:rsid w:val="0016347C"/>
    <w:rsid w:val="001651FC"/>
    <w:rsid w:val="001658CC"/>
    <w:rsid w:val="0016693C"/>
    <w:rsid w:val="00166ACF"/>
    <w:rsid w:val="0016706B"/>
    <w:rsid w:val="001677F3"/>
    <w:rsid w:val="00167830"/>
    <w:rsid w:val="00167FC6"/>
    <w:rsid w:val="00170292"/>
    <w:rsid w:val="00170657"/>
    <w:rsid w:val="001706C9"/>
    <w:rsid w:val="00170DBF"/>
    <w:rsid w:val="0017179D"/>
    <w:rsid w:val="001725D8"/>
    <w:rsid w:val="00172B7E"/>
    <w:rsid w:val="00173852"/>
    <w:rsid w:val="00173870"/>
    <w:rsid w:val="00174399"/>
    <w:rsid w:val="001744B2"/>
    <w:rsid w:val="0017463A"/>
    <w:rsid w:val="00174DE7"/>
    <w:rsid w:val="001755BA"/>
    <w:rsid w:val="001766B2"/>
    <w:rsid w:val="00176C33"/>
    <w:rsid w:val="0017702E"/>
    <w:rsid w:val="00177830"/>
    <w:rsid w:val="00177A95"/>
    <w:rsid w:val="0018024D"/>
    <w:rsid w:val="00180DDE"/>
    <w:rsid w:val="0018368F"/>
    <w:rsid w:val="00183832"/>
    <w:rsid w:val="00183AB6"/>
    <w:rsid w:val="00183D51"/>
    <w:rsid w:val="001853E6"/>
    <w:rsid w:val="001856F1"/>
    <w:rsid w:val="00185AC8"/>
    <w:rsid w:val="001879E6"/>
    <w:rsid w:val="00187B81"/>
    <w:rsid w:val="001902A5"/>
    <w:rsid w:val="00190D95"/>
    <w:rsid w:val="00190EB6"/>
    <w:rsid w:val="00190FC6"/>
    <w:rsid w:val="0019229B"/>
    <w:rsid w:val="00194E5B"/>
    <w:rsid w:val="00196034"/>
    <w:rsid w:val="00196E19"/>
    <w:rsid w:val="00196FC7"/>
    <w:rsid w:val="001A047C"/>
    <w:rsid w:val="001A0739"/>
    <w:rsid w:val="001A119F"/>
    <w:rsid w:val="001A158C"/>
    <w:rsid w:val="001A2797"/>
    <w:rsid w:val="001A48D8"/>
    <w:rsid w:val="001A4DA8"/>
    <w:rsid w:val="001A597A"/>
    <w:rsid w:val="001A656E"/>
    <w:rsid w:val="001A6C71"/>
    <w:rsid w:val="001A712F"/>
    <w:rsid w:val="001B1350"/>
    <w:rsid w:val="001B154A"/>
    <w:rsid w:val="001B4AC8"/>
    <w:rsid w:val="001B4FAB"/>
    <w:rsid w:val="001B50F9"/>
    <w:rsid w:val="001B6F24"/>
    <w:rsid w:val="001B79B0"/>
    <w:rsid w:val="001B7FB6"/>
    <w:rsid w:val="001C0C4A"/>
    <w:rsid w:val="001C0D3D"/>
    <w:rsid w:val="001C3128"/>
    <w:rsid w:val="001C3E0C"/>
    <w:rsid w:val="001C40B5"/>
    <w:rsid w:val="001C40C0"/>
    <w:rsid w:val="001C5AC2"/>
    <w:rsid w:val="001C7162"/>
    <w:rsid w:val="001C7865"/>
    <w:rsid w:val="001D19C1"/>
    <w:rsid w:val="001D1F4F"/>
    <w:rsid w:val="001D2DFE"/>
    <w:rsid w:val="001D2F79"/>
    <w:rsid w:val="001D3212"/>
    <w:rsid w:val="001D3576"/>
    <w:rsid w:val="001D460C"/>
    <w:rsid w:val="001D52DB"/>
    <w:rsid w:val="001D54A1"/>
    <w:rsid w:val="001D557B"/>
    <w:rsid w:val="001D5ADA"/>
    <w:rsid w:val="001D5B5D"/>
    <w:rsid w:val="001D5C7F"/>
    <w:rsid w:val="001D6184"/>
    <w:rsid w:val="001D6AB7"/>
    <w:rsid w:val="001D6B19"/>
    <w:rsid w:val="001D74B4"/>
    <w:rsid w:val="001E0700"/>
    <w:rsid w:val="001E3151"/>
    <w:rsid w:val="001E34B2"/>
    <w:rsid w:val="001E3E6B"/>
    <w:rsid w:val="001E405E"/>
    <w:rsid w:val="001E5FAA"/>
    <w:rsid w:val="001E6E09"/>
    <w:rsid w:val="001E6F39"/>
    <w:rsid w:val="001E72BA"/>
    <w:rsid w:val="001E7678"/>
    <w:rsid w:val="001E77A5"/>
    <w:rsid w:val="001E7DB8"/>
    <w:rsid w:val="001F14C4"/>
    <w:rsid w:val="001F1C34"/>
    <w:rsid w:val="001F6378"/>
    <w:rsid w:val="001F72A4"/>
    <w:rsid w:val="001F7792"/>
    <w:rsid w:val="00200661"/>
    <w:rsid w:val="002007D5"/>
    <w:rsid w:val="00201341"/>
    <w:rsid w:val="0020161C"/>
    <w:rsid w:val="00201825"/>
    <w:rsid w:val="002021C5"/>
    <w:rsid w:val="00202A18"/>
    <w:rsid w:val="002034DA"/>
    <w:rsid w:val="00204617"/>
    <w:rsid w:val="00204791"/>
    <w:rsid w:val="0020496E"/>
    <w:rsid w:val="00204EA9"/>
    <w:rsid w:val="0020584B"/>
    <w:rsid w:val="00206154"/>
    <w:rsid w:val="00206A1B"/>
    <w:rsid w:val="00207B75"/>
    <w:rsid w:val="00210029"/>
    <w:rsid w:val="00210143"/>
    <w:rsid w:val="0021212E"/>
    <w:rsid w:val="00212EBD"/>
    <w:rsid w:val="00214693"/>
    <w:rsid w:val="00214A4A"/>
    <w:rsid w:val="0021560F"/>
    <w:rsid w:val="00215A3A"/>
    <w:rsid w:val="0021793F"/>
    <w:rsid w:val="002200DF"/>
    <w:rsid w:val="00220E02"/>
    <w:rsid w:val="00221373"/>
    <w:rsid w:val="002222C8"/>
    <w:rsid w:val="0022458C"/>
    <w:rsid w:val="00224A75"/>
    <w:rsid w:val="002254EE"/>
    <w:rsid w:val="00225689"/>
    <w:rsid w:val="0022573E"/>
    <w:rsid w:val="00225C28"/>
    <w:rsid w:val="00226C70"/>
    <w:rsid w:val="00226FAC"/>
    <w:rsid w:val="002274ED"/>
    <w:rsid w:val="00232928"/>
    <w:rsid w:val="00235563"/>
    <w:rsid w:val="00235638"/>
    <w:rsid w:val="002365AB"/>
    <w:rsid w:val="002375E3"/>
    <w:rsid w:val="00237E09"/>
    <w:rsid w:val="002407E7"/>
    <w:rsid w:val="00241FAB"/>
    <w:rsid w:val="00242372"/>
    <w:rsid w:val="00242966"/>
    <w:rsid w:val="002431F1"/>
    <w:rsid w:val="002437FF"/>
    <w:rsid w:val="00244395"/>
    <w:rsid w:val="00244B18"/>
    <w:rsid w:val="00244CEE"/>
    <w:rsid w:val="002458D3"/>
    <w:rsid w:val="002462F8"/>
    <w:rsid w:val="00247CB8"/>
    <w:rsid w:val="00247D13"/>
    <w:rsid w:val="002528EC"/>
    <w:rsid w:val="0025312B"/>
    <w:rsid w:val="00253C0A"/>
    <w:rsid w:val="00254BF9"/>
    <w:rsid w:val="002563B9"/>
    <w:rsid w:val="002565D5"/>
    <w:rsid w:val="002568B7"/>
    <w:rsid w:val="0025695C"/>
    <w:rsid w:val="0025746F"/>
    <w:rsid w:val="002600D1"/>
    <w:rsid w:val="0026094D"/>
    <w:rsid w:val="00260CDE"/>
    <w:rsid w:val="002614B5"/>
    <w:rsid w:val="00261EAA"/>
    <w:rsid w:val="00261FCB"/>
    <w:rsid w:val="002628FE"/>
    <w:rsid w:val="002644DE"/>
    <w:rsid w:val="00264D28"/>
    <w:rsid w:val="0026637D"/>
    <w:rsid w:val="002665F0"/>
    <w:rsid w:val="00267139"/>
    <w:rsid w:val="0027032A"/>
    <w:rsid w:val="00270592"/>
    <w:rsid w:val="0027388B"/>
    <w:rsid w:val="00274AA7"/>
    <w:rsid w:val="00275923"/>
    <w:rsid w:val="00275AEE"/>
    <w:rsid w:val="00275F26"/>
    <w:rsid w:val="00276A8C"/>
    <w:rsid w:val="0027714F"/>
    <w:rsid w:val="00277D13"/>
    <w:rsid w:val="002816AC"/>
    <w:rsid w:val="002817A2"/>
    <w:rsid w:val="0028244F"/>
    <w:rsid w:val="00282712"/>
    <w:rsid w:val="002832B8"/>
    <w:rsid w:val="00283392"/>
    <w:rsid w:val="00284048"/>
    <w:rsid w:val="0028444B"/>
    <w:rsid w:val="00284585"/>
    <w:rsid w:val="0028460B"/>
    <w:rsid w:val="00284AA2"/>
    <w:rsid w:val="00284BB4"/>
    <w:rsid w:val="00284D68"/>
    <w:rsid w:val="00285859"/>
    <w:rsid w:val="00285D7D"/>
    <w:rsid w:val="002867DD"/>
    <w:rsid w:val="00290AB7"/>
    <w:rsid w:val="00290AE9"/>
    <w:rsid w:val="00290B71"/>
    <w:rsid w:val="00290D3B"/>
    <w:rsid w:val="00291694"/>
    <w:rsid w:val="00291712"/>
    <w:rsid w:val="00291CDA"/>
    <w:rsid w:val="00293100"/>
    <w:rsid w:val="00293CCB"/>
    <w:rsid w:val="00293DA7"/>
    <w:rsid w:val="00294022"/>
    <w:rsid w:val="002960BF"/>
    <w:rsid w:val="00296748"/>
    <w:rsid w:val="002967C5"/>
    <w:rsid w:val="002A0A02"/>
    <w:rsid w:val="002A289E"/>
    <w:rsid w:val="002A297D"/>
    <w:rsid w:val="002A3CA7"/>
    <w:rsid w:val="002A3FB2"/>
    <w:rsid w:val="002A48FE"/>
    <w:rsid w:val="002A4C22"/>
    <w:rsid w:val="002A4C30"/>
    <w:rsid w:val="002A5391"/>
    <w:rsid w:val="002A681C"/>
    <w:rsid w:val="002A6B9B"/>
    <w:rsid w:val="002A6E92"/>
    <w:rsid w:val="002A709E"/>
    <w:rsid w:val="002A773D"/>
    <w:rsid w:val="002A793C"/>
    <w:rsid w:val="002A7987"/>
    <w:rsid w:val="002B03D4"/>
    <w:rsid w:val="002B0608"/>
    <w:rsid w:val="002B0A8E"/>
    <w:rsid w:val="002B15D4"/>
    <w:rsid w:val="002B18AF"/>
    <w:rsid w:val="002B1ADA"/>
    <w:rsid w:val="002B1C8A"/>
    <w:rsid w:val="002B3184"/>
    <w:rsid w:val="002B3A61"/>
    <w:rsid w:val="002B56C8"/>
    <w:rsid w:val="002B77EA"/>
    <w:rsid w:val="002B7BB6"/>
    <w:rsid w:val="002C0575"/>
    <w:rsid w:val="002C0714"/>
    <w:rsid w:val="002C167A"/>
    <w:rsid w:val="002C27DB"/>
    <w:rsid w:val="002C29B7"/>
    <w:rsid w:val="002C4E3B"/>
    <w:rsid w:val="002C5036"/>
    <w:rsid w:val="002C666E"/>
    <w:rsid w:val="002C7630"/>
    <w:rsid w:val="002C7B6C"/>
    <w:rsid w:val="002C7B8F"/>
    <w:rsid w:val="002D07CD"/>
    <w:rsid w:val="002D0D3D"/>
    <w:rsid w:val="002D0F0D"/>
    <w:rsid w:val="002D1157"/>
    <w:rsid w:val="002D145D"/>
    <w:rsid w:val="002D221B"/>
    <w:rsid w:val="002D2680"/>
    <w:rsid w:val="002D2AD0"/>
    <w:rsid w:val="002D4A3E"/>
    <w:rsid w:val="002D7B03"/>
    <w:rsid w:val="002E16A4"/>
    <w:rsid w:val="002E2F78"/>
    <w:rsid w:val="002E3991"/>
    <w:rsid w:val="002E4FEE"/>
    <w:rsid w:val="002E5BC5"/>
    <w:rsid w:val="002E5C6B"/>
    <w:rsid w:val="002E6738"/>
    <w:rsid w:val="002E67DC"/>
    <w:rsid w:val="002F011C"/>
    <w:rsid w:val="002F11A3"/>
    <w:rsid w:val="002F46B1"/>
    <w:rsid w:val="002F5361"/>
    <w:rsid w:val="002F5675"/>
    <w:rsid w:val="002F629C"/>
    <w:rsid w:val="003000FD"/>
    <w:rsid w:val="00303D5C"/>
    <w:rsid w:val="003066C5"/>
    <w:rsid w:val="00306A91"/>
    <w:rsid w:val="003079B1"/>
    <w:rsid w:val="00307A5A"/>
    <w:rsid w:val="00310B96"/>
    <w:rsid w:val="0031190F"/>
    <w:rsid w:val="00311D85"/>
    <w:rsid w:val="003125CC"/>
    <w:rsid w:val="00312D5C"/>
    <w:rsid w:val="00312F41"/>
    <w:rsid w:val="003143B1"/>
    <w:rsid w:val="003143CB"/>
    <w:rsid w:val="00316336"/>
    <w:rsid w:val="00317798"/>
    <w:rsid w:val="00317940"/>
    <w:rsid w:val="00320BE9"/>
    <w:rsid w:val="0032130A"/>
    <w:rsid w:val="00321710"/>
    <w:rsid w:val="003217F1"/>
    <w:rsid w:val="003218A3"/>
    <w:rsid w:val="00321BA0"/>
    <w:rsid w:val="00322EB7"/>
    <w:rsid w:val="003244C0"/>
    <w:rsid w:val="00327244"/>
    <w:rsid w:val="003274B5"/>
    <w:rsid w:val="003277AE"/>
    <w:rsid w:val="00327B90"/>
    <w:rsid w:val="003302C1"/>
    <w:rsid w:val="003311A4"/>
    <w:rsid w:val="00332E47"/>
    <w:rsid w:val="00332EB7"/>
    <w:rsid w:val="003330D6"/>
    <w:rsid w:val="00333752"/>
    <w:rsid w:val="00333D1F"/>
    <w:rsid w:val="003345F1"/>
    <w:rsid w:val="0033465D"/>
    <w:rsid w:val="00335190"/>
    <w:rsid w:val="00335809"/>
    <w:rsid w:val="003368F4"/>
    <w:rsid w:val="0033727A"/>
    <w:rsid w:val="00337F95"/>
    <w:rsid w:val="00340F55"/>
    <w:rsid w:val="003414EA"/>
    <w:rsid w:val="0034260D"/>
    <w:rsid w:val="00342868"/>
    <w:rsid w:val="00342A5F"/>
    <w:rsid w:val="003432A3"/>
    <w:rsid w:val="003443CB"/>
    <w:rsid w:val="00345E3E"/>
    <w:rsid w:val="00347767"/>
    <w:rsid w:val="0035022E"/>
    <w:rsid w:val="003507D1"/>
    <w:rsid w:val="00351784"/>
    <w:rsid w:val="00352881"/>
    <w:rsid w:val="00352AAB"/>
    <w:rsid w:val="00352BB0"/>
    <w:rsid w:val="003535BA"/>
    <w:rsid w:val="00353E12"/>
    <w:rsid w:val="00355991"/>
    <w:rsid w:val="0035715B"/>
    <w:rsid w:val="0035789B"/>
    <w:rsid w:val="003624DF"/>
    <w:rsid w:val="0036279B"/>
    <w:rsid w:val="00363512"/>
    <w:rsid w:val="00364862"/>
    <w:rsid w:val="00365139"/>
    <w:rsid w:val="003655F4"/>
    <w:rsid w:val="00365EEF"/>
    <w:rsid w:val="0036630C"/>
    <w:rsid w:val="00366457"/>
    <w:rsid w:val="0036651B"/>
    <w:rsid w:val="003674A5"/>
    <w:rsid w:val="00367CD7"/>
    <w:rsid w:val="003706A0"/>
    <w:rsid w:val="00371E38"/>
    <w:rsid w:val="00372332"/>
    <w:rsid w:val="003728A0"/>
    <w:rsid w:val="00372F19"/>
    <w:rsid w:val="0037452A"/>
    <w:rsid w:val="00374B29"/>
    <w:rsid w:val="00374CB4"/>
    <w:rsid w:val="00375582"/>
    <w:rsid w:val="00375CAF"/>
    <w:rsid w:val="00375E5A"/>
    <w:rsid w:val="003764DF"/>
    <w:rsid w:val="003807F1"/>
    <w:rsid w:val="00381E3F"/>
    <w:rsid w:val="00383571"/>
    <w:rsid w:val="00383A67"/>
    <w:rsid w:val="0038503F"/>
    <w:rsid w:val="0038537A"/>
    <w:rsid w:val="00385FFD"/>
    <w:rsid w:val="003863F1"/>
    <w:rsid w:val="00387767"/>
    <w:rsid w:val="003910BF"/>
    <w:rsid w:val="003920D8"/>
    <w:rsid w:val="0039254D"/>
    <w:rsid w:val="00392F2A"/>
    <w:rsid w:val="00393ABA"/>
    <w:rsid w:val="00394A1C"/>
    <w:rsid w:val="003952A4"/>
    <w:rsid w:val="00395398"/>
    <w:rsid w:val="00395C95"/>
    <w:rsid w:val="0039626F"/>
    <w:rsid w:val="00396C28"/>
    <w:rsid w:val="00397A3C"/>
    <w:rsid w:val="003A13C3"/>
    <w:rsid w:val="003A1825"/>
    <w:rsid w:val="003A1A17"/>
    <w:rsid w:val="003A1A1D"/>
    <w:rsid w:val="003A2566"/>
    <w:rsid w:val="003A299E"/>
    <w:rsid w:val="003A4A01"/>
    <w:rsid w:val="003A56BD"/>
    <w:rsid w:val="003A5B9E"/>
    <w:rsid w:val="003A6B6E"/>
    <w:rsid w:val="003A6D7B"/>
    <w:rsid w:val="003A75CE"/>
    <w:rsid w:val="003B05C5"/>
    <w:rsid w:val="003B064A"/>
    <w:rsid w:val="003B0A93"/>
    <w:rsid w:val="003B1049"/>
    <w:rsid w:val="003B1F5B"/>
    <w:rsid w:val="003B215A"/>
    <w:rsid w:val="003B4360"/>
    <w:rsid w:val="003B43B9"/>
    <w:rsid w:val="003B442D"/>
    <w:rsid w:val="003B58FC"/>
    <w:rsid w:val="003B5AD6"/>
    <w:rsid w:val="003B5B1B"/>
    <w:rsid w:val="003B78C1"/>
    <w:rsid w:val="003C06E6"/>
    <w:rsid w:val="003C1175"/>
    <w:rsid w:val="003C11A0"/>
    <w:rsid w:val="003C14B8"/>
    <w:rsid w:val="003C3282"/>
    <w:rsid w:val="003C453D"/>
    <w:rsid w:val="003C46CB"/>
    <w:rsid w:val="003C4A04"/>
    <w:rsid w:val="003C6144"/>
    <w:rsid w:val="003C6735"/>
    <w:rsid w:val="003C77B6"/>
    <w:rsid w:val="003C7BC8"/>
    <w:rsid w:val="003D111E"/>
    <w:rsid w:val="003D28C7"/>
    <w:rsid w:val="003D2DB4"/>
    <w:rsid w:val="003D3A93"/>
    <w:rsid w:val="003D3F96"/>
    <w:rsid w:val="003D49F5"/>
    <w:rsid w:val="003D559D"/>
    <w:rsid w:val="003D6F9F"/>
    <w:rsid w:val="003D780F"/>
    <w:rsid w:val="003E0594"/>
    <w:rsid w:val="003E1ED1"/>
    <w:rsid w:val="003E2794"/>
    <w:rsid w:val="003E2C9A"/>
    <w:rsid w:val="003E376B"/>
    <w:rsid w:val="003E3FE0"/>
    <w:rsid w:val="003E45EB"/>
    <w:rsid w:val="003E48B4"/>
    <w:rsid w:val="003E524D"/>
    <w:rsid w:val="003E5CC1"/>
    <w:rsid w:val="003E6AF4"/>
    <w:rsid w:val="003E7FBC"/>
    <w:rsid w:val="003F0A50"/>
    <w:rsid w:val="003F12F3"/>
    <w:rsid w:val="003F2498"/>
    <w:rsid w:val="003F2E8E"/>
    <w:rsid w:val="003F3ECF"/>
    <w:rsid w:val="003F4523"/>
    <w:rsid w:val="003F489B"/>
    <w:rsid w:val="003F51AD"/>
    <w:rsid w:val="003F5DD1"/>
    <w:rsid w:val="003F618D"/>
    <w:rsid w:val="003F6464"/>
    <w:rsid w:val="003F74F1"/>
    <w:rsid w:val="003F7AF4"/>
    <w:rsid w:val="003F7BF0"/>
    <w:rsid w:val="004015B0"/>
    <w:rsid w:val="004017BB"/>
    <w:rsid w:val="00402AC7"/>
    <w:rsid w:val="0040373D"/>
    <w:rsid w:val="0040515A"/>
    <w:rsid w:val="00405B5F"/>
    <w:rsid w:val="00405EE6"/>
    <w:rsid w:val="0040674A"/>
    <w:rsid w:val="00406EBF"/>
    <w:rsid w:val="00410E3C"/>
    <w:rsid w:val="004116EF"/>
    <w:rsid w:val="00412283"/>
    <w:rsid w:val="004125BF"/>
    <w:rsid w:val="0041266E"/>
    <w:rsid w:val="00412E02"/>
    <w:rsid w:val="004133A4"/>
    <w:rsid w:val="004139CA"/>
    <w:rsid w:val="00413B4B"/>
    <w:rsid w:val="00413B60"/>
    <w:rsid w:val="00414B70"/>
    <w:rsid w:val="00415292"/>
    <w:rsid w:val="00415820"/>
    <w:rsid w:val="0041603E"/>
    <w:rsid w:val="00416249"/>
    <w:rsid w:val="00416B98"/>
    <w:rsid w:val="00417AF0"/>
    <w:rsid w:val="0042097B"/>
    <w:rsid w:val="00420D63"/>
    <w:rsid w:val="00422221"/>
    <w:rsid w:val="00422545"/>
    <w:rsid w:val="004249FD"/>
    <w:rsid w:val="00424CE8"/>
    <w:rsid w:val="00425067"/>
    <w:rsid w:val="00425915"/>
    <w:rsid w:val="0042598B"/>
    <w:rsid w:val="00426917"/>
    <w:rsid w:val="00427136"/>
    <w:rsid w:val="004275F1"/>
    <w:rsid w:val="004319E2"/>
    <w:rsid w:val="0043222C"/>
    <w:rsid w:val="00433924"/>
    <w:rsid w:val="004341E7"/>
    <w:rsid w:val="004350CD"/>
    <w:rsid w:val="00435287"/>
    <w:rsid w:val="00435E5F"/>
    <w:rsid w:val="00436D0A"/>
    <w:rsid w:val="0043700E"/>
    <w:rsid w:val="004378FE"/>
    <w:rsid w:val="00440EC9"/>
    <w:rsid w:val="004434F0"/>
    <w:rsid w:val="00444686"/>
    <w:rsid w:val="004452FB"/>
    <w:rsid w:val="00445628"/>
    <w:rsid w:val="0044612E"/>
    <w:rsid w:val="00447DB5"/>
    <w:rsid w:val="00447EAB"/>
    <w:rsid w:val="004505C3"/>
    <w:rsid w:val="00450EEB"/>
    <w:rsid w:val="00452789"/>
    <w:rsid w:val="00452790"/>
    <w:rsid w:val="00452DB8"/>
    <w:rsid w:val="00452E2B"/>
    <w:rsid w:val="00454802"/>
    <w:rsid w:val="00454A4F"/>
    <w:rsid w:val="00454F17"/>
    <w:rsid w:val="0045629E"/>
    <w:rsid w:val="00456B17"/>
    <w:rsid w:val="00457DF6"/>
    <w:rsid w:val="00460D27"/>
    <w:rsid w:val="00460E5B"/>
    <w:rsid w:val="00461521"/>
    <w:rsid w:val="00461FC0"/>
    <w:rsid w:val="004633C0"/>
    <w:rsid w:val="0046447A"/>
    <w:rsid w:val="00464B56"/>
    <w:rsid w:val="00464F5C"/>
    <w:rsid w:val="0046563A"/>
    <w:rsid w:val="00465B3B"/>
    <w:rsid w:val="00466323"/>
    <w:rsid w:val="0046686E"/>
    <w:rsid w:val="00466F17"/>
    <w:rsid w:val="004676AC"/>
    <w:rsid w:val="0046774A"/>
    <w:rsid w:val="004708E2"/>
    <w:rsid w:val="0047094C"/>
    <w:rsid w:val="00470FDC"/>
    <w:rsid w:val="00471ED5"/>
    <w:rsid w:val="004727D3"/>
    <w:rsid w:val="0047637C"/>
    <w:rsid w:val="00476DDD"/>
    <w:rsid w:val="00476F70"/>
    <w:rsid w:val="00477302"/>
    <w:rsid w:val="00480320"/>
    <w:rsid w:val="00480995"/>
    <w:rsid w:val="00480F41"/>
    <w:rsid w:val="0048172B"/>
    <w:rsid w:val="004831F0"/>
    <w:rsid w:val="0048480C"/>
    <w:rsid w:val="00484FA4"/>
    <w:rsid w:val="00487182"/>
    <w:rsid w:val="004879E7"/>
    <w:rsid w:val="00487E22"/>
    <w:rsid w:val="004909DE"/>
    <w:rsid w:val="00490B7F"/>
    <w:rsid w:val="0049131E"/>
    <w:rsid w:val="00492562"/>
    <w:rsid w:val="0049354B"/>
    <w:rsid w:val="004941CE"/>
    <w:rsid w:val="00494696"/>
    <w:rsid w:val="0049679E"/>
    <w:rsid w:val="00496807"/>
    <w:rsid w:val="00496F6C"/>
    <w:rsid w:val="004974D8"/>
    <w:rsid w:val="004A07A2"/>
    <w:rsid w:val="004A0870"/>
    <w:rsid w:val="004A2014"/>
    <w:rsid w:val="004A2B5C"/>
    <w:rsid w:val="004A2CC9"/>
    <w:rsid w:val="004A3241"/>
    <w:rsid w:val="004A34FB"/>
    <w:rsid w:val="004A3950"/>
    <w:rsid w:val="004A3B41"/>
    <w:rsid w:val="004A6628"/>
    <w:rsid w:val="004A71E0"/>
    <w:rsid w:val="004A7365"/>
    <w:rsid w:val="004A7540"/>
    <w:rsid w:val="004B0288"/>
    <w:rsid w:val="004B0F0C"/>
    <w:rsid w:val="004B11E5"/>
    <w:rsid w:val="004B237D"/>
    <w:rsid w:val="004B25A4"/>
    <w:rsid w:val="004B345D"/>
    <w:rsid w:val="004B4576"/>
    <w:rsid w:val="004B4F91"/>
    <w:rsid w:val="004B5D24"/>
    <w:rsid w:val="004B6B34"/>
    <w:rsid w:val="004B7C39"/>
    <w:rsid w:val="004C1144"/>
    <w:rsid w:val="004C18F5"/>
    <w:rsid w:val="004C2D5B"/>
    <w:rsid w:val="004C3D4E"/>
    <w:rsid w:val="004C46C7"/>
    <w:rsid w:val="004C5AC7"/>
    <w:rsid w:val="004C675A"/>
    <w:rsid w:val="004C6FBC"/>
    <w:rsid w:val="004C779F"/>
    <w:rsid w:val="004C7C48"/>
    <w:rsid w:val="004C7E12"/>
    <w:rsid w:val="004D1532"/>
    <w:rsid w:val="004D1679"/>
    <w:rsid w:val="004D1CAD"/>
    <w:rsid w:val="004D205B"/>
    <w:rsid w:val="004D2146"/>
    <w:rsid w:val="004D246C"/>
    <w:rsid w:val="004D2837"/>
    <w:rsid w:val="004D3855"/>
    <w:rsid w:val="004D3BE3"/>
    <w:rsid w:val="004D3F5C"/>
    <w:rsid w:val="004D44D9"/>
    <w:rsid w:val="004D4551"/>
    <w:rsid w:val="004D6D96"/>
    <w:rsid w:val="004D7A77"/>
    <w:rsid w:val="004D7ECE"/>
    <w:rsid w:val="004E0041"/>
    <w:rsid w:val="004E0303"/>
    <w:rsid w:val="004E06F2"/>
    <w:rsid w:val="004E1882"/>
    <w:rsid w:val="004E20EA"/>
    <w:rsid w:val="004E3A64"/>
    <w:rsid w:val="004E4A97"/>
    <w:rsid w:val="004E4DDC"/>
    <w:rsid w:val="004E6072"/>
    <w:rsid w:val="004F0DCC"/>
    <w:rsid w:val="004F1C58"/>
    <w:rsid w:val="004F1F9E"/>
    <w:rsid w:val="004F29C2"/>
    <w:rsid w:val="004F30E3"/>
    <w:rsid w:val="004F3D84"/>
    <w:rsid w:val="004F5173"/>
    <w:rsid w:val="004F6272"/>
    <w:rsid w:val="004F65B7"/>
    <w:rsid w:val="004F68DC"/>
    <w:rsid w:val="004F7FAD"/>
    <w:rsid w:val="005027C8"/>
    <w:rsid w:val="0050425E"/>
    <w:rsid w:val="00505A76"/>
    <w:rsid w:val="00505D61"/>
    <w:rsid w:val="00505EF4"/>
    <w:rsid w:val="00505EFE"/>
    <w:rsid w:val="0050627A"/>
    <w:rsid w:val="005065A9"/>
    <w:rsid w:val="00507277"/>
    <w:rsid w:val="005075CE"/>
    <w:rsid w:val="0050761A"/>
    <w:rsid w:val="00507E23"/>
    <w:rsid w:val="0051006E"/>
    <w:rsid w:val="00511A36"/>
    <w:rsid w:val="005130BE"/>
    <w:rsid w:val="005131F6"/>
    <w:rsid w:val="00514E4C"/>
    <w:rsid w:val="005156CB"/>
    <w:rsid w:val="005200E7"/>
    <w:rsid w:val="00520A0C"/>
    <w:rsid w:val="00520BF1"/>
    <w:rsid w:val="0052118D"/>
    <w:rsid w:val="0052184C"/>
    <w:rsid w:val="00521AC8"/>
    <w:rsid w:val="00521DDE"/>
    <w:rsid w:val="00522C11"/>
    <w:rsid w:val="005250F7"/>
    <w:rsid w:val="00525996"/>
    <w:rsid w:val="00526178"/>
    <w:rsid w:val="0052663B"/>
    <w:rsid w:val="005268EA"/>
    <w:rsid w:val="005300CD"/>
    <w:rsid w:val="0053017A"/>
    <w:rsid w:val="0053102C"/>
    <w:rsid w:val="005330D3"/>
    <w:rsid w:val="00533247"/>
    <w:rsid w:val="00534778"/>
    <w:rsid w:val="00534994"/>
    <w:rsid w:val="005350EE"/>
    <w:rsid w:val="00535385"/>
    <w:rsid w:val="00535593"/>
    <w:rsid w:val="0053735B"/>
    <w:rsid w:val="00537AB3"/>
    <w:rsid w:val="005412F9"/>
    <w:rsid w:val="0054244D"/>
    <w:rsid w:val="00542A0D"/>
    <w:rsid w:val="00543550"/>
    <w:rsid w:val="005436D7"/>
    <w:rsid w:val="00543973"/>
    <w:rsid w:val="005446B5"/>
    <w:rsid w:val="00546255"/>
    <w:rsid w:val="00546304"/>
    <w:rsid w:val="005465F0"/>
    <w:rsid w:val="00550760"/>
    <w:rsid w:val="0055191B"/>
    <w:rsid w:val="005529AA"/>
    <w:rsid w:val="0055364C"/>
    <w:rsid w:val="005537BE"/>
    <w:rsid w:val="00553AE0"/>
    <w:rsid w:val="005541BC"/>
    <w:rsid w:val="00557D33"/>
    <w:rsid w:val="00561AC3"/>
    <w:rsid w:val="005621FC"/>
    <w:rsid w:val="00564119"/>
    <w:rsid w:val="00565E46"/>
    <w:rsid w:val="00566A37"/>
    <w:rsid w:val="00566BD9"/>
    <w:rsid w:val="005679B6"/>
    <w:rsid w:val="005712B7"/>
    <w:rsid w:val="00571886"/>
    <w:rsid w:val="00571B09"/>
    <w:rsid w:val="00572A62"/>
    <w:rsid w:val="00574234"/>
    <w:rsid w:val="00574941"/>
    <w:rsid w:val="00575567"/>
    <w:rsid w:val="00575C42"/>
    <w:rsid w:val="00576E3E"/>
    <w:rsid w:val="00577207"/>
    <w:rsid w:val="005776EF"/>
    <w:rsid w:val="00577AE4"/>
    <w:rsid w:val="005801F4"/>
    <w:rsid w:val="00581C06"/>
    <w:rsid w:val="0058238F"/>
    <w:rsid w:val="00582A5C"/>
    <w:rsid w:val="00582C87"/>
    <w:rsid w:val="00582D96"/>
    <w:rsid w:val="00583896"/>
    <w:rsid w:val="00583E59"/>
    <w:rsid w:val="00585B3F"/>
    <w:rsid w:val="00586CEA"/>
    <w:rsid w:val="0059025B"/>
    <w:rsid w:val="0059085D"/>
    <w:rsid w:val="00591763"/>
    <w:rsid w:val="0059241D"/>
    <w:rsid w:val="005926CB"/>
    <w:rsid w:val="00592B19"/>
    <w:rsid w:val="0059336D"/>
    <w:rsid w:val="00593457"/>
    <w:rsid w:val="0059349A"/>
    <w:rsid w:val="005942E3"/>
    <w:rsid w:val="00594CE4"/>
    <w:rsid w:val="00595612"/>
    <w:rsid w:val="00595BE2"/>
    <w:rsid w:val="00595CE1"/>
    <w:rsid w:val="00595E01"/>
    <w:rsid w:val="00596F22"/>
    <w:rsid w:val="00597C7E"/>
    <w:rsid w:val="005A0603"/>
    <w:rsid w:val="005A217D"/>
    <w:rsid w:val="005A3296"/>
    <w:rsid w:val="005A3BC3"/>
    <w:rsid w:val="005A3E05"/>
    <w:rsid w:val="005A44F1"/>
    <w:rsid w:val="005A4FD5"/>
    <w:rsid w:val="005A5AF5"/>
    <w:rsid w:val="005A7346"/>
    <w:rsid w:val="005B056B"/>
    <w:rsid w:val="005B136D"/>
    <w:rsid w:val="005B1F56"/>
    <w:rsid w:val="005B20FE"/>
    <w:rsid w:val="005B3287"/>
    <w:rsid w:val="005B3D78"/>
    <w:rsid w:val="005B4D51"/>
    <w:rsid w:val="005B4EC0"/>
    <w:rsid w:val="005B6E99"/>
    <w:rsid w:val="005B79E7"/>
    <w:rsid w:val="005C06D2"/>
    <w:rsid w:val="005C1FC5"/>
    <w:rsid w:val="005C21CB"/>
    <w:rsid w:val="005C2397"/>
    <w:rsid w:val="005C37EE"/>
    <w:rsid w:val="005C4697"/>
    <w:rsid w:val="005C575B"/>
    <w:rsid w:val="005C611D"/>
    <w:rsid w:val="005D01E8"/>
    <w:rsid w:val="005D05BE"/>
    <w:rsid w:val="005D061E"/>
    <w:rsid w:val="005D10F0"/>
    <w:rsid w:val="005D2725"/>
    <w:rsid w:val="005D309B"/>
    <w:rsid w:val="005D3B5C"/>
    <w:rsid w:val="005D3F23"/>
    <w:rsid w:val="005D4C6A"/>
    <w:rsid w:val="005D6255"/>
    <w:rsid w:val="005D7EAE"/>
    <w:rsid w:val="005E03D7"/>
    <w:rsid w:val="005E0FA2"/>
    <w:rsid w:val="005E2291"/>
    <w:rsid w:val="005E2823"/>
    <w:rsid w:val="005E2F2C"/>
    <w:rsid w:val="005E3400"/>
    <w:rsid w:val="005E3D61"/>
    <w:rsid w:val="005E50A0"/>
    <w:rsid w:val="005E571D"/>
    <w:rsid w:val="005E601D"/>
    <w:rsid w:val="005E646A"/>
    <w:rsid w:val="005E6643"/>
    <w:rsid w:val="005E6794"/>
    <w:rsid w:val="005E7040"/>
    <w:rsid w:val="005E744B"/>
    <w:rsid w:val="005E748C"/>
    <w:rsid w:val="005E7E7F"/>
    <w:rsid w:val="005F079F"/>
    <w:rsid w:val="005F0A53"/>
    <w:rsid w:val="005F19B1"/>
    <w:rsid w:val="005F2272"/>
    <w:rsid w:val="005F283E"/>
    <w:rsid w:val="005F2FA2"/>
    <w:rsid w:val="005F312A"/>
    <w:rsid w:val="005F3CF7"/>
    <w:rsid w:val="005F432E"/>
    <w:rsid w:val="005F4B99"/>
    <w:rsid w:val="005F6CF2"/>
    <w:rsid w:val="005F70D6"/>
    <w:rsid w:val="005F717C"/>
    <w:rsid w:val="006005AC"/>
    <w:rsid w:val="006006BF"/>
    <w:rsid w:val="00601D5E"/>
    <w:rsid w:val="0060278E"/>
    <w:rsid w:val="0060290A"/>
    <w:rsid w:val="00605A2E"/>
    <w:rsid w:val="0060640C"/>
    <w:rsid w:val="00606BB1"/>
    <w:rsid w:val="00611281"/>
    <w:rsid w:val="006116BA"/>
    <w:rsid w:val="00612D89"/>
    <w:rsid w:val="00613266"/>
    <w:rsid w:val="006133A5"/>
    <w:rsid w:val="00613F5C"/>
    <w:rsid w:val="0061479B"/>
    <w:rsid w:val="00614AE8"/>
    <w:rsid w:val="0061508A"/>
    <w:rsid w:val="006159B9"/>
    <w:rsid w:val="00617898"/>
    <w:rsid w:val="00621531"/>
    <w:rsid w:val="00621BB6"/>
    <w:rsid w:val="00622153"/>
    <w:rsid w:val="00622225"/>
    <w:rsid w:val="0062259B"/>
    <w:rsid w:val="00622644"/>
    <w:rsid w:val="00623596"/>
    <w:rsid w:val="00624721"/>
    <w:rsid w:val="00625926"/>
    <w:rsid w:val="00625CE6"/>
    <w:rsid w:val="006263BD"/>
    <w:rsid w:val="006303C5"/>
    <w:rsid w:val="006304C2"/>
    <w:rsid w:val="006321E6"/>
    <w:rsid w:val="00632C0F"/>
    <w:rsid w:val="00633CFA"/>
    <w:rsid w:val="006350ED"/>
    <w:rsid w:val="00635F24"/>
    <w:rsid w:val="00635F89"/>
    <w:rsid w:val="00636327"/>
    <w:rsid w:val="006367F9"/>
    <w:rsid w:val="00636D8C"/>
    <w:rsid w:val="006406CF"/>
    <w:rsid w:val="00640D45"/>
    <w:rsid w:val="00640FED"/>
    <w:rsid w:val="006410B1"/>
    <w:rsid w:val="00641BA6"/>
    <w:rsid w:val="00643867"/>
    <w:rsid w:val="00643A2B"/>
    <w:rsid w:val="00643E7A"/>
    <w:rsid w:val="00645180"/>
    <w:rsid w:val="00645842"/>
    <w:rsid w:val="00645AEF"/>
    <w:rsid w:val="00646D29"/>
    <w:rsid w:val="00647751"/>
    <w:rsid w:val="0064794D"/>
    <w:rsid w:val="00647B37"/>
    <w:rsid w:val="00647EB8"/>
    <w:rsid w:val="00650463"/>
    <w:rsid w:val="006504B0"/>
    <w:rsid w:val="006519AB"/>
    <w:rsid w:val="00651B8E"/>
    <w:rsid w:val="00652645"/>
    <w:rsid w:val="00652925"/>
    <w:rsid w:val="006534AE"/>
    <w:rsid w:val="006536FD"/>
    <w:rsid w:val="00653705"/>
    <w:rsid w:val="00654040"/>
    <w:rsid w:val="006549D8"/>
    <w:rsid w:val="00656257"/>
    <w:rsid w:val="00656313"/>
    <w:rsid w:val="00656B99"/>
    <w:rsid w:val="00656E7E"/>
    <w:rsid w:val="00657233"/>
    <w:rsid w:val="00657A06"/>
    <w:rsid w:val="006606C2"/>
    <w:rsid w:val="006613C7"/>
    <w:rsid w:val="00662024"/>
    <w:rsid w:val="00662AE9"/>
    <w:rsid w:val="00663325"/>
    <w:rsid w:val="00664C15"/>
    <w:rsid w:val="006652EE"/>
    <w:rsid w:val="006653D6"/>
    <w:rsid w:val="00665E3C"/>
    <w:rsid w:val="00666114"/>
    <w:rsid w:val="00666C38"/>
    <w:rsid w:val="00666CB7"/>
    <w:rsid w:val="00667EB5"/>
    <w:rsid w:val="006704FA"/>
    <w:rsid w:val="00671E7D"/>
    <w:rsid w:val="00680B68"/>
    <w:rsid w:val="00682A17"/>
    <w:rsid w:val="006854CA"/>
    <w:rsid w:val="00685F16"/>
    <w:rsid w:val="00686FBC"/>
    <w:rsid w:val="006873DF"/>
    <w:rsid w:val="00687B96"/>
    <w:rsid w:val="00687EED"/>
    <w:rsid w:val="006907F5"/>
    <w:rsid w:val="006909AF"/>
    <w:rsid w:val="00690FA1"/>
    <w:rsid w:val="00691456"/>
    <w:rsid w:val="00691C86"/>
    <w:rsid w:val="0069219B"/>
    <w:rsid w:val="0069272C"/>
    <w:rsid w:val="006931D2"/>
    <w:rsid w:val="006934C6"/>
    <w:rsid w:val="006945D7"/>
    <w:rsid w:val="00694FBD"/>
    <w:rsid w:val="00697263"/>
    <w:rsid w:val="00697D6B"/>
    <w:rsid w:val="006A015C"/>
    <w:rsid w:val="006A11E1"/>
    <w:rsid w:val="006A12BF"/>
    <w:rsid w:val="006A1838"/>
    <w:rsid w:val="006A292E"/>
    <w:rsid w:val="006A3A5D"/>
    <w:rsid w:val="006A5600"/>
    <w:rsid w:val="006A6F68"/>
    <w:rsid w:val="006A7B43"/>
    <w:rsid w:val="006B2CC5"/>
    <w:rsid w:val="006B3568"/>
    <w:rsid w:val="006B527F"/>
    <w:rsid w:val="006B65C4"/>
    <w:rsid w:val="006B7166"/>
    <w:rsid w:val="006B7FCC"/>
    <w:rsid w:val="006C06C4"/>
    <w:rsid w:val="006C3744"/>
    <w:rsid w:val="006C46B1"/>
    <w:rsid w:val="006C49A8"/>
    <w:rsid w:val="006C540C"/>
    <w:rsid w:val="006C6BFD"/>
    <w:rsid w:val="006C6E3C"/>
    <w:rsid w:val="006C7475"/>
    <w:rsid w:val="006D0D91"/>
    <w:rsid w:val="006D1A14"/>
    <w:rsid w:val="006D2127"/>
    <w:rsid w:val="006D2BC8"/>
    <w:rsid w:val="006D2EE7"/>
    <w:rsid w:val="006D4471"/>
    <w:rsid w:val="006D5765"/>
    <w:rsid w:val="006D5B70"/>
    <w:rsid w:val="006D6BE9"/>
    <w:rsid w:val="006D6D10"/>
    <w:rsid w:val="006D70DD"/>
    <w:rsid w:val="006E2051"/>
    <w:rsid w:val="006E2D68"/>
    <w:rsid w:val="006E3F10"/>
    <w:rsid w:val="006E48FE"/>
    <w:rsid w:val="006E4D0A"/>
    <w:rsid w:val="006E4F1D"/>
    <w:rsid w:val="006E5178"/>
    <w:rsid w:val="006E6336"/>
    <w:rsid w:val="006E6D75"/>
    <w:rsid w:val="006E6E94"/>
    <w:rsid w:val="006E6EB5"/>
    <w:rsid w:val="006E78A4"/>
    <w:rsid w:val="006F13E9"/>
    <w:rsid w:val="006F1875"/>
    <w:rsid w:val="006F1EB3"/>
    <w:rsid w:val="006F219F"/>
    <w:rsid w:val="006F220A"/>
    <w:rsid w:val="006F3E61"/>
    <w:rsid w:val="006F4FAE"/>
    <w:rsid w:val="006F5467"/>
    <w:rsid w:val="006F592F"/>
    <w:rsid w:val="006F59F5"/>
    <w:rsid w:val="006F5CEC"/>
    <w:rsid w:val="006F619A"/>
    <w:rsid w:val="006F685B"/>
    <w:rsid w:val="006F6CD5"/>
    <w:rsid w:val="006F72FE"/>
    <w:rsid w:val="006F75CD"/>
    <w:rsid w:val="006F7C6F"/>
    <w:rsid w:val="007008F0"/>
    <w:rsid w:val="00700DC4"/>
    <w:rsid w:val="0070164E"/>
    <w:rsid w:val="00702784"/>
    <w:rsid w:val="00703885"/>
    <w:rsid w:val="0070497D"/>
    <w:rsid w:val="00704A06"/>
    <w:rsid w:val="00706458"/>
    <w:rsid w:val="00706CC4"/>
    <w:rsid w:val="00706FB6"/>
    <w:rsid w:val="00707FE5"/>
    <w:rsid w:val="00711F28"/>
    <w:rsid w:val="00712274"/>
    <w:rsid w:val="00712A4B"/>
    <w:rsid w:val="00712A4D"/>
    <w:rsid w:val="00713105"/>
    <w:rsid w:val="007155BF"/>
    <w:rsid w:val="00717196"/>
    <w:rsid w:val="00724EEB"/>
    <w:rsid w:val="0072587B"/>
    <w:rsid w:val="00725C55"/>
    <w:rsid w:val="00725F67"/>
    <w:rsid w:val="00726E7E"/>
    <w:rsid w:val="00730D38"/>
    <w:rsid w:val="00731175"/>
    <w:rsid w:val="0073169B"/>
    <w:rsid w:val="00731908"/>
    <w:rsid w:val="00731AB3"/>
    <w:rsid w:val="00732344"/>
    <w:rsid w:val="00732FA7"/>
    <w:rsid w:val="00733FF6"/>
    <w:rsid w:val="00734CBF"/>
    <w:rsid w:val="00735A8D"/>
    <w:rsid w:val="00735EA8"/>
    <w:rsid w:val="0073698E"/>
    <w:rsid w:val="00740156"/>
    <w:rsid w:val="007413D1"/>
    <w:rsid w:val="007416B9"/>
    <w:rsid w:val="00743EE4"/>
    <w:rsid w:val="00744463"/>
    <w:rsid w:val="00744B70"/>
    <w:rsid w:val="00744E66"/>
    <w:rsid w:val="007450E9"/>
    <w:rsid w:val="00745567"/>
    <w:rsid w:val="0075006C"/>
    <w:rsid w:val="00750886"/>
    <w:rsid w:val="00751F96"/>
    <w:rsid w:val="00753C4D"/>
    <w:rsid w:val="0075453A"/>
    <w:rsid w:val="007549A3"/>
    <w:rsid w:val="00755AFA"/>
    <w:rsid w:val="00755D74"/>
    <w:rsid w:val="00755F3D"/>
    <w:rsid w:val="0075638A"/>
    <w:rsid w:val="00756FF1"/>
    <w:rsid w:val="00757D56"/>
    <w:rsid w:val="00761ED0"/>
    <w:rsid w:val="00762940"/>
    <w:rsid w:val="0076358C"/>
    <w:rsid w:val="00763DA2"/>
    <w:rsid w:val="00763F0C"/>
    <w:rsid w:val="00770C4D"/>
    <w:rsid w:val="00770FBE"/>
    <w:rsid w:val="007729F7"/>
    <w:rsid w:val="00772CE3"/>
    <w:rsid w:val="0077386E"/>
    <w:rsid w:val="00774033"/>
    <w:rsid w:val="0077468D"/>
    <w:rsid w:val="00775F14"/>
    <w:rsid w:val="007767DC"/>
    <w:rsid w:val="00776F1A"/>
    <w:rsid w:val="007802CD"/>
    <w:rsid w:val="007805CF"/>
    <w:rsid w:val="0078179F"/>
    <w:rsid w:val="00782023"/>
    <w:rsid w:val="00782E11"/>
    <w:rsid w:val="00783549"/>
    <w:rsid w:val="0078398B"/>
    <w:rsid w:val="00783FDA"/>
    <w:rsid w:val="007849C8"/>
    <w:rsid w:val="00786A1A"/>
    <w:rsid w:val="007874DD"/>
    <w:rsid w:val="007879F4"/>
    <w:rsid w:val="007900AA"/>
    <w:rsid w:val="00790754"/>
    <w:rsid w:val="00791A30"/>
    <w:rsid w:val="0079203D"/>
    <w:rsid w:val="00792D79"/>
    <w:rsid w:val="00793278"/>
    <w:rsid w:val="007935C4"/>
    <w:rsid w:val="00793AB5"/>
    <w:rsid w:val="00793D29"/>
    <w:rsid w:val="007953B2"/>
    <w:rsid w:val="00795710"/>
    <w:rsid w:val="00796611"/>
    <w:rsid w:val="007975A1"/>
    <w:rsid w:val="007976B3"/>
    <w:rsid w:val="007977F2"/>
    <w:rsid w:val="007977FC"/>
    <w:rsid w:val="0079797A"/>
    <w:rsid w:val="00797A6F"/>
    <w:rsid w:val="007A0865"/>
    <w:rsid w:val="007A13E7"/>
    <w:rsid w:val="007A15F4"/>
    <w:rsid w:val="007A1A30"/>
    <w:rsid w:val="007A23ED"/>
    <w:rsid w:val="007A2700"/>
    <w:rsid w:val="007A2770"/>
    <w:rsid w:val="007A2D90"/>
    <w:rsid w:val="007A733D"/>
    <w:rsid w:val="007B0176"/>
    <w:rsid w:val="007B2D50"/>
    <w:rsid w:val="007B2F76"/>
    <w:rsid w:val="007B3527"/>
    <w:rsid w:val="007B39ED"/>
    <w:rsid w:val="007B4D0D"/>
    <w:rsid w:val="007B6A28"/>
    <w:rsid w:val="007B7180"/>
    <w:rsid w:val="007B7CBD"/>
    <w:rsid w:val="007C0271"/>
    <w:rsid w:val="007C1C75"/>
    <w:rsid w:val="007C265B"/>
    <w:rsid w:val="007C273E"/>
    <w:rsid w:val="007C3EF0"/>
    <w:rsid w:val="007C4197"/>
    <w:rsid w:val="007C434D"/>
    <w:rsid w:val="007C5A5D"/>
    <w:rsid w:val="007C697A"/>
    <w:rsid w:val="007D0CB4"/>
    <w:rsid w:val="007D10A3"/>
    <w:rsid w:val="007D16D8"/>
    <w:rsid w:val="007D1F6A"/>
    <w:rsid w:val="007D225A"/>
    <w:rsid w:val="007D39F3"/>
    <w:rsid w:val="007D4001"/>
    <w:rsid w:val="007D4C67"/>
    <w:rsid w:val="007D55BE"/>
    <w:rsid w:val="007D57FC"/>
    <w:rsid w:val="007D785E"/>
    <w:rsid w:val="007D7E42"/>
    <w:rsid w:val="007D7F36"/>
    <w:rsid w:val="007E0CC6"/>
    <w:rsid w:val="007E0E61"/>
    <w:rsid w:val="007E119C"/>
    <w:rsid w:val="007E3092"/>
    <w:rsid w:val="007E4E20"/>
    <w:rsid w:val="007E50EF"/>
    <w:rsid w:val="007E59B7"/>
    <w:rsid w:val="007E67D3"/>
    <w:rsid w:val="007E7D4E"/>
    <w:rsid w:val="007F065C"/>
    <w:rsid w:val="007F0734"/>
    <w:rsid w:val="007F0D83"/>
    <w:rsid w:val="007F1B27"/>
    <w:rsid w:val="007F29B0"/>
    <w:rsid w:val="007F3A2C"/>
    <w:rsid w:val="007F4214"/>
    <w:rsid w:val="007F56B7"/>
    <w:rsid w:val="007F5BF0"/>
    <w:rsid w:val="007F70ED"/>
    <w:rsid w:val="007F752A"/>
    <w:rsid w:val="007F7F03"/>
    <w:rsid w:val="00800E0D"/>
    <w:rsid w:val="0080172A"/>
    <w:rsid w:val="0080324F"/>
    <w:rsid w:val="00803683"/>
    <w:rsid w:val="00803C32"/>
    <w:rsid w:val="008051B9"/>
    <w:rsid w:val="0080528D"/>
    <w:rsid w:val="00805626"/>
    <w:rsid w:val="00805D3F"/>
    <w:rsid w:val="00806AE3"/>
    <w:rsid w:val="00807845"/>
    <w:rsid w:val="008078BC"/>
    <w:rsid w:val="00807CF3"/>
    <w:rsid w:val="00810E77"/>
    <w:rsid w:val="00812274"/>
    <w:rsid w:val="00814383"/>
    <w:rsid w:val="008147F4"/>
    <w:rsid w:val="00814F90"/>
    <w:rsid w:val="0081554A"/>
    <w:rsid w:val="00816B19"/>
    <w:rsid w:val="008173B8"/>
    <w:rsid w:val="00821950"/>
    <w:rsid w:val="00821FB5"/>
    <w:rsid w:val="00822615"/>
    <w:rsid w:val="0082317C"/>
    <w:rsid w:val="00823453"/>
    <w:rsid w:val="00823A47"/>
    <w:rsid w:val="00823EB1"/>
    <w:rsid w:val="00824366"/>
    <w:rsid w:val="00825501"/>
    <w:rsid w:val="00825862"/>
    <w:rsid w:val="008261FE"/>
    <w:rsid w:val="00826343"/>
    <w:rsid w:val="00826DF2"/>
    <w:rsid w:val="0083307F"/>
    <w:rsid w:val="008333DE"/>
    <w:rsid w:val="00833B12"/>
    <w:rsid w:val="00835905"/>
    <w:rsid w:val="008365E0"/>
    <w:rsid w:val="008408DB"/>
    <w:rsid w:val="008408EF"/>
    <w:rsid w:val="00842BB4"/>
    <w:rsid w:val="0084479F"/>
    <w:rsid w:val="00845D6F"/>
    <w:rsid w:val="00845F44"/>
    <w:rsid w:val="0084609A"/>
    <w:rsid w:val="0084661B"/>
    <w:rsid w:val="00847849"/>
    <w:rsid w:val="00847A36"/>
    <w:rsid w:val="008510C4"/>
    <w:rsid w:val="00854A13"/>
    <w:rsid w:val="00855EA8"/>
    <w:rsid w:val="008568D8"/>
    <w:rsid w:val="00860007"/>
    <w:rsid w:val="00860358"/>
    <w:rsid w:val="00860437"/>
    <w:rsid w:val="00861162"/>
    <w:rsid w:val="00862E9E"/>
    <w:rsid w:val="008631FC"/>
    <w:rsid w:val="0086426E"/>
    <w:rsid w:val="00864621"/>
    <w:rsid w:val="0086496E"/>
    <w:rsid w:val="00864B31"/>
    <w:rsid w:val="00867ECA"/>
    <w:rsid w:val="0087356E"/>
    <w:rsid w:val="00874641"/>
    <w:rsid w:val="00875209"/>
    <w:rsid w:val="00875C11"/>
    <w:rsid w:val="00875F7D"/>
    <w:rsid w:val="008766AD"/>
    <w:rsid w:val="00877409"/>
    <w:rsid w:val="00877412"/>
    <w:rsid w:val="0088190E"/>
    <w:rsid w:val="00882C24"/>
    <w:rsid w:val="008830AC"/>
    <w:rsid w:val="0088503F"/>
    <w:rsid w:val="00885A8E"/>
    <w:rsid w:val="008865F6"/>
    <w:rsid w:val="00886920"/>
    <w:rsid w:val="00886DAF"/>
    <w:rsid w:val="008877C1"/>
    <w:rsid w:val="00890BA5"/>
    <w:rsid w:val="0089163E"/>
    <w:rsid w:val="0089290E"/>
    <w:rsid w:val="008939A8"/>
    <w:rsid w:val="00893E3F"/>
    <w:rsid w:val="0089548F"/>
    <w:rsid w:val="00895722"/>
    <w:rsid w:val="008979F4"/>
    <w:rsid w:val="008A03A5"/>
    <w:rsid w:val="008A047A"/>
    <w:rsid w:val="008A1AD4"/>
    <w:rsid w:val="008A2507"/>
    <w:rsid w:val="008A39CB"/>
    <w:rsid w:val="008A3EF4"/>
    <w:rsid w:val="008A5A3F"/>
    <w:rsid w:val="008A5F69"/>
    <w:rsid w:val="008A7791"/>
    <w:rsid w:val="008B121A"/>
    <w:rsid w:val="008B1390"/>
    <w:rsid w:val="008B197A"/>
    <w:rsid w:val="008B2262"/>
    <w:rsid w:val="008B2771"/>
    <w:rsid w:val="008B2BC3"/>
    <w:rsid w:val="008B313F"/>
    <w:rsid w:val="008B33F0"/>
    <w:rsid w:val="008B49E3"/>
    <w:rsid w:val="008B5891"/>
    <w:rsid w:val="008C0C31"/>
    <w:rsid w:val="008C1518"/>
    <w:rsid w:val="008C1580"/>
    <w:rsid w:val="008C1A75"/>
    <w:rsid w:val="008C2309"/>
    <w:rsid w:val="008C3680"/>
    <w:rsid w:val="008C3868"/>
    <w:rsid w:val="008C3E4E"/>
    <w:rsid w:val="008C3F69"/>
    <w:rsid w:val="008C5425"/>
    <w:rsid w:val="008C543B"/>
    <w:rsid w:val="008C54CF"/>
    <w:rsid w:val="008C610E"/>
    <w:rsid w:val="008C6311"/>
    <w:rsid w:val="008C63BD"/>
    <w:rsid w:val="008C6BAA"/>
    <w:rsid w:val="008D0245"/>
    <w:rsid w:val="008D09E0"/>
    <w:rsid w:val="008D0DD0"/>
    <w:rsid w:val="008D0DD4"/>
    <w:rsid w:val="008D14BD"/>
    <w:rsid w:val="008D35DE"/>
    <w:rsid w:val="008D5893"/>
    <w:rsid w:val="008D6736"/>
    <w:rsid w:val="008D6D39"/>
    <w:rsid w:val="008D7C3B"/>
    <w:rsid w:val="008E03E0"/>
    <w:rsid w:val="008E20D0"/>
    <w:rsid w:val="008E24D1"/>
    <w:rsid w:val="008E26A3"/>
    <w:rsid w:val="008E2788"/>
    <w:rsid w:val="008E2A19"/>
    <w:rsid w:val="008E41A0"/>
    <w:rsid w:val="008E5A66"/>
    <w:rsid w:val="008E6670"/>
    <w:rsid w:val="008E68D9"/>
    <w:rsid w:val="008E769E"/>
    <w:rsid w:val="008F0DC3"/>
    <w:rsid w:val="008F1B7B"/>
    <w:rsid w:val="008F24AA"/>
    <w:rsid w:val="008F3C5C"/>
    <w:rsid w:val="008F43A6"/>
    <w:rsid w:val="008F562F"/>
    <w:rsid w:val="008F5CFA"/>
    <w:rsid w:val="008F6911"/>
    <w:rsid w:val="00900084"/>
    <w:rsid w:val="00900116"/>
    <w:rsid w:val="00900753"/>
    <w:rsid w:val="00900C57"/>
    <w:rsid w:val="00900CB6"/>
    <w:rsid w:val="00901394"/>
    <w:rsid w:val="0090175F"/>
    <w:rsid w:val="00901D91"/>
    <w:rsid w:val="00901E6F"/>
    <w:rsid w:val="009020A1"/>
    <w:rsid w:val="009024A8"/>
    <w:rsid w:val="0090345C"/>
    <w:rsid w:val="009042DF"/>
    <w:rsid w:val="00904384"/>
    <w:rsid w:val="009048BB"/>
    <w:rsid w:val="0090588C"/>
    <w:rsid w:val="00905AE3"/>
    <w:rsid w:val="00905BBA"/>
    <w:rsid w:val="00906394"/>
    <w:rsid w:val="00906533"/>
    <w:rsid w:val="00907806"/>
    <w:rsid w:val="00911BB6"/>
    <w:rsid w:val="00911D99"/>
    <w:rsid w:val="00912E07"/>
    <w:rsid w:val="00913A25"/>
    <w:rsid w:val="00915289"/>
    <w:rsid w:val="0091678C"/>
    <w:rsid w:val="00916C25"/>
    <w:rsid w:val="00916EDA"/>
    <w:rsid w:val="00917F0A"/>
    <w:rsid w:val="00920014"/>
    <w:rsid w:val="009212A6"/>
    <w:rsid w:val="00921FBE"/>
    <w:rsid w:val="009227A4"/>
    <w:rsid w:val="00922E59"/>
    <w:rsid w:val="00923212"/>
    <w:rsid w:val="009232AE"/>
    <w:rsid w:val="00923586"/>
    <w:rsid w:val="009240D2"/>
    <w:rsid w:val="00924D40"/>
    <w:rsid w:val="00924E97"/>
    <w:rsid w:val="0092774F"/>
    <w:rsid w:val="0092785B"/>
    <w:rsid w:val="00930F49"/>
    <w:rsid w:val="00932527"/>
    <w:rsid w:val="00932A46"/>
    <w:rsid w:val="00935625"/>
    <w:rsid w:val="00936584"/>
    <w:rsid w:val="009370EC"/>
    <w:rsid w:val="00937820"/>
    <w:rsid w:val="00937DE7"/>
    <w:rsid w:val="00940B67"/>
    <w:rsid w:val="009411E0"/>
    <w:rsid w:val="009412AE"/>
    <w:rsid w:val="00942082"/>
    <w:rsid w:val="0094382E"/>
    <w:rsid w:val="00944775"/>
    <w:rsid w:val="00944908"/>
    <w:rsid w:val="00944C4F"/>
    <w:rsid w:val="009459FC"/>
    <w:rsid w:val="009460BD"/>
    <w:rsid w:val="00946CA6"/>
    <w:rsid w:val="00946D71"/>
    <w:rsid w:val="0095005A"/>
    <w:rsid w:val="009509B1"/>
    <w:rsid w:val="00950DD5"/>
    <w:rsid w:val="00952444"/>
    <w:rsid w:val="0095258F"/>
    <w:rsid w:val="009527DA"/>
    <w:rsid w:val="00952C14"/>
    <w:rsid w:val="00952DD1"/>
    <w:rsid w:val="00953E68"/>
    <w:rsid w:val="0095423B"/>
    <w:rsid w:val="00956642"/>
    <w:rsid w:val="00957247"/>
    <w:rsid w:val="0095761E"/>
    <w:rsid w:val="00957F5E"/>
    <w:rsid w:val="0096089B"/>
    <w:rsid w:val="00961458"/>
    <w:rsid w:val="00961894"/>
    <w:rsid w:val="00962078"/>
    <w:rsid w:val="00962167"/>
    <w:rsid w:val="00962186"/>
    <w:rsid w:val="0096225F"/>
    <w:rsid w:val="00962D42"/>
    <w:rsid w:val="00962F66"/>
    <w:rsid w:val="00963C91"/>
    <w:rsid w:val="00965018"/>
    <w:rsid w:val="00965742"/>
    <w:rsid w:val="00965D01"/>
    <w:rsid w:val="00966CD0"/>
    <w:rsid w:val="009678F6"/>
    <w:rsid w:val="00970645"/>
    <w:rsid w:val="00970C37"/>
    <w:rsid w:val="00972873"/>
    <w:rsid w:val="00972905"/>
    <w:rsid w:val="00972A3A"/>
    <w:rsid w:val="00973CC4"/>
    <w:rsid w:val="00974744"/>
    <w:rsid w:val="009765AA"/>
    <w:rsid w:val="0097668A"/>
    <w:rsid w:val="009766CE"/>
    <w:rsid w:val="0097799C"/>
    <w:rsid w:val="009800E6"/>
    <w:rsid w:val="00980B3D"/>
    <w:rsid w:val="00980DAC"/>
    <w:rsid w:val="009817A5"/>
    <w:rsid w:val="00982425"/>
    <w:rsid w:val="00982512"/>
    <w:rsid w:val="009831C5"/>
    <w:rsid w:val="00983586"/>
    <w:rsid w:val="00983B52"/>
    <w:rsid w:val="00983C8F"/>
    <w:rsid w:val="00983CE9"/>
    <w:rsid w:val="00983FB0"/>
    <w:rsid w:val="00984971"/>
    <w:rsid w:val="00984C76"/>
    <w:rsid w:val="00985276"/>
    <w:rsid w:val="00985A01"/>
    <w:rsid w:val="00990015"/>
    <w:rsid w:val="009905AA"/>
    <w:rsid w:val="00991C0F"/>
    <w:rsid w:val="00994FA1"/>
    <w:rsid w:val="00994FAD"/>
    <w:rsid w:val="00995714"/>
    <w:rsid w:val="00996549"/>
    <w:rsid w:val="00996663"/>
    <w:rsid w:val="009A011B"/>
    <w:rsid w:val="009A0171"/>
    <w:rsid w:val="009A0262"/>
    <w:rsid w:val="009A0887"/>
    <w:rsid w:val="009A105F"/>
    <w:rsid w:val="009A1747"/>
    <w:rsid w:val="009A1A93"/>
    <w:rsid w:val="009A2181"/>
    <w:rsid w:val="009A241E"/>
    <w:rsid w:val="009A2471"/>
    <w:rsid w:val="009A2ADD"/>
    <w:rsid w:val="009A73CC"/>
    <w:rsid w:val="009B0658"/>
    <w:rsid w:val="009B1279"/>
    <w:rsid w:val="009B186B"/>
    <w:rsid w:val="009B1C91"/>
    <w:rsid w:val="009B1D3E"/>
    <w:rsid w:val="009B200A"/>
    <w:rsid w:val="009B2768"/>
    <w:rsid w:val="009B46EB"/>
    <w:rsid w:val="009B5E02"/>
    <w:rsid w:val="009B6CFB"/>
    <w:rsid w:val="009B7A6C"/>
    <w:rsid w:val="009C0FDB"/>
    <w:rsid w:val="009C15B4"/>
    <w:rsid w:val="009C2471"/>
    <w:rsid w:val="009C3B04"/>
    <w:rsid w:val="009C5736"/>
    <w:rsid w:val="009C6BDB"/>
    <w:rsid w:val="009C6CAF"/>
    <w:rsid w:val="009C7796"/>
    <w:rsid w:val="009D0190"/>
    <w:rsid w:val="009D18E5"/>
    <w:rsid w:val="009D342B"/>
    <w:rsid w:val="009D50B9"/>
    <w:rsid w:val="009D6B0B"/>
    <w:rsid w:val="009D7A50"/>
    <w:rsid w:val="009E1FC8"/>
    <w:rsid w:val="009E20BA"/>
    <w:rsid w:val="009E4237"/>
    <w:rsid w:val="009E4869"/>
    <w:rsid w:val="009E4C1E"/>
    <w:rsid w:val="009E5128"/>
    <w:rsid w:val="009E58BD"/>
    <w:rsid w:val="009E7C8C"/>
    <w:rsid w:val="009E7D38"/>
    <w:rsid w:val="009F0555"/>
    <w:rsid w:val="009F2CB1"/>
    <w:rsid w:val="009F38F8"/>
    <w:rsid w:val="009F4885"/>
    <w:rsid w:val="009F5F95"/>
    <w:rsid w:val="009F6322"/>
    <w:rsid w:val="009F6D0E"/>
    <w:rsid w:val="009F7185"/>
    <w:rsid w:val="00A003D9"/>
    <w:rsid w:val="00A00750"/>
    <w:rsid w:val="00A02911"/>
    <w:rsid w:val="00A02A7A"/>
    <w:rsid w:val="00A02D63"/>
    <w:rsid w:val="00A03D91"/>
    <w:rsid w:val="00A04BCC"/>
    <w:rsid w:val="00A053DD"/>
    <w:rsid w:val="00A079C7"/>
    <w:rsid w:val="00A07A2E"/>
    <w:rsid w:val="00A07F91"/>
    <w:rsid w:val="00A105FC"/>
    <w:rsid w:val="00A119A5"/>
    <w:rsid w:val="00A11A6A"/>
    <w:rsid w:val="00A11D10"/>
    <w:rsid w:val="00A12DED"/>
    <w:rsid w:val="00A1335F"/>
    <w:rsid w:val="00A13471"/>
    <w:rsid w:val="00A14099"/>
    <w:rsid w:val="00A141E1"/>
    <w:rsid w:val="00A161DB"/>
    <w:rsid w:val="00A164AC"/>
    <w:rsid w:val="00A16651"/>
    <w:rsid w:val="00A16A7F"/>
    <w:rsid w:val="00A16E24"/>
    <w:rsid w:val="00A171E5"/>
    <w:rsid w:val="00A2032B"/>
    <w:rsid w:val="00A208C0"/>
    <w:rsid w:val="00A20B85"/>
    <w:rsid w:val="00A20C1C"/>
    <w:rsid w:val="00A20C32"/>
    <w:rsid w:val="00A226DC"/>
    <w:rsid w:val="00A22E4E"/>
    <w:rsid w:val="00A231BA"/>
    <w:rsid w:val="00A24152"/>
    <w:rsid w:val="00A2445B"/>
    <w:rsid w:val="00A24722"/>
    <w:rsid w:val="00A24AEB"/>
    <w:rsid w:val="00A25FEA"/>
    <w:rsid w:val="00A2641B"/>
    <w:rsid w:val="00A26B52"/>
    <w:rsid w:val="00A26CCF"/>
    <w:rsid w:val="00A27994"/>
    <w:rsid w:val="00A31F37"/>
    <w:rsid w:val="00A32B12"/>
    <w:rsid w:val="00A32EB5"/>
    <w:rsid w:val="00A33210"/>
    <w:rsid w:val="00A33B21"/>
    <w:rsid w:val="00A34492"/>
    <w:rsid w:val="00A34CE1"/>
    <w:rsid w:val="00A34E4E"/>
    <w:rsid w:val="00A34F3A"/>
    <w:rsid w:val="00A35639"/>
    <w:rsid w:val="00A35849"/>
    <w:rsid w:val="00A3703E"/>
    <w:rsid w:val="00A37323"/>
    <w:rsid w:val="00A3761F"/>
    <w:rsid w:val="00A411F3"/>
    <w:rsid w:val="00A42DC2"/>
    <w:rsid w:val="00A4315D"/>
    <w:rsid w:val="00A446E9"/>
    <w:rsid w:val="00A46991"/>
    <w:rsid w:val="00A47761"/>
    <w:rsid w:val="00A477CE"/>
    <w:rsid w:val="00A5120A"/>
    <w:rsid w:val="00A523F3"/>
    <w:rsid w:val="00A56102"/>
    <w:rsid w:val="00A5653C"/>
    <w:rsid w:val="00A60BB9"/>
    <w:rsid w:val="00A60FC9"/>
    <w:rsid w:val="00A61D6E"/>
    <w:rsid w:val="00A61FA6"/>
    <w:rsid w:val="00A624B1"/>
    <w:rsid w:val="00A62A7A"/>
    <w:rsid w:val="00A62B4E"/>
    <w:rsid w:val="00A63C61"/>
    <w:rsid w:val="00A63D93"/>
    <w:rsid w:val="00A646B7"/>
    <w:rsid w:val="00A65C7F"/>
    <w:rsid w:val="00A6627D"/>
    <w:rsid w:val="00A67197"/>
    <w:rsid w:val="00A671DC"/>
    <w:rsid w:val="00A67372"/>
    <w:rsid w:val="00A7060E"/>
    <w:rsid w:val="00A72E7A"/>
    <w:rsid w:val="00A733AA"/>
    <w:rsid w:val="00A738C0"/>
    <w:rsid w:val="00A757F3"/>
    <w:rsid w:val="00A75881"/>
    <w:rsid w:val="00A75C4A"/>
    <w:rsid w:val="00A75DAD"/>
    <w:rsid w:val="00A75DB9"/>
    <w:rsid w:val="00A77786"/>
    <w:rsid w:val="00A77C89"/>
    <w:rsid w:val="00A77CCB"/>
    <w:rsid w:val="00A817E5"/>
    <w:rsid w:val="00A81A35"/>
    <w:rsid w:val="00A81C81"/>
    <w:rsid w:val="00A82809"/>
    <w:rsid w:val="00A828D7"/>
    <w:rsid w:val="00A845DA"/>
    <w:rsid w:val="00A84A1E"/>
    <w:rsid w:val="00A85F7A"/>
    <w:rsid w:val="00A877D8"/>
    <w:rsid w:val="00A9039D"/>
    <w:rsid w:val="00A9102A"/>
    <w:rsid w:val="00A92E1D"/>
    <w:rsid w:val="00A9335C"/>
    <w:rsid w:val="00A93D34"/>
    <w:rsid w:val="00A945BA"/>
    <w:rsid w:val="00A952D8"/>
    <w:rsid w:val="00A95806"/>
    <w:rsid w:val="00A97C79"/>
    <w:rsid w:val="00AA155A"/>
    <w:rsid w:val="00AA7E65"/>
    <w:rsid w:val="00AB0FEB"/>
    <w:rsid w:val="00AB10C4"/>
    <w:rsid w:val="00AB126D"/>
    <w:rsid w:val="00AB3C56"/>
    <w:rsid w:val="00AB52A2"/>
    <w:rsid w:val="00AB5A36"/>
    <w:rsid w:val="00AB65E8"/>
    <w:rsid w:val="00AC01B9"/>
    <w:rsid w:val="00AC0A31"/>
    <w:rsid w:val="00AC1EB8"/>
    <w:rsid w:val="00AC2B22"/>
    <w:rsid w:val="00AC3491"/>
    <w:rsid w:val="00AC3B15"/>
    <w:rsid w:val="00AC4544"/>
    <w:rsid w:val="00AC6C62"/>
    <w:rsid w:val="00AC6F93"/>
    <w:rsid w:val="00AC7166"/>
    <w:rsid w:val="00AD08F5"/>
    <w:rsid w:val="00AD0D52"/>
    <w:rsid w:val="00AD346A"/>
    <w:rsid w:val="00AD3678"/>
    <w:rsid w:val="00AD39D8"/>
    <w:rsid w:val="00AD3AD0"/>
    <w:rsid w:val="00AD4760"/>
    <w:rsid w:val="00AD49E4"/>
    <w:rsid w:val="00AD6FA5"/>
    <w:rsid w:val="00AD7AC5"/>
    <w:rsid w:val="00AE0073"/>
    <w:rsid w:val="00AE0D76"/>
    <w:rsid w:val="00AE1842"/>
    <w:rsid w:val="00AE1B9A"/>
    <w:rsid w:val="00AE2326"/>
    <w:rsid w:val="00AE2779"/>
    <w:rsid w:val="00AE2B1F"/>
    <w:rsid w:val="00AE665B"/>
    <w:rsid w:val="00AE6E77"/>
    <w:rsid w:val="00AE789C"/>
    <w:rsid w:val="00AF001B"/>
    <w:rsid w:val="00AF0163"/>
    <w:rsid w:val="00AF057C"/>
    <w:rsid w:val="00AF1142"/>
    <w:rsid w:val="00AF131D"/>
    <w:rsid w:val="00AF1660"/>
    <w:rsid w:val="00AF16CB"/>
    <w:rsid w:val="00AF3AF6"/>
    <w:rsid w:val="00AF3CAE"/>
    <w:rsid w:val="00AF4695"/>
    <w:rsid w:val="00AF5443"/>
    <w:rsid w:val="00AF5F8B"/>
    <w:rsid w:val="00AF71B7"/>
    <w:rsid w:val="00AF7A02"/>
    <w:rsid w:val="00AF7A93"/>
    <w:rsid w:val="00B00BAC"/>
    <w:rsid w:val="00B00DB6"/>
    <w:rsid w:val="00B01352"/>
    <w:rsid w:val="00B0168D"/>
    <w:rsid w:val="00B01769"/>
    <w:rsid w:val="00B02AE7"/>
    <w:rsid w:val="00B0480B"/>
    <w:rsid w:val="00B05A4A"/>
    <w:rsid w:val="00B05A80"/>
    <w:rsid w:val="00B06D76"/>
    <w:rsid w:val="00B0719B"/>
    <w:rsid w:val="00B07C33"/>
    <w:rsid w:val="00B1008D"/>
    <w:rsid w:val="00B107ED"/>
    <w:rsid w:val="00B11FC9"/>
    <w:rsid w:val="00B12934"/>
    <w:rsid w:val="00B12A71"/>
    <w:rsid w:val="00B12CD2"/>
    <w:rsid w:val="00B141CA"/>
    <w:rsid w:val="00B15221"/>
    <w:rsid w:val="00B15A2B"/>
    <w:rsid w:val="00B15A6E"/>
    <w:rsid w:val="00B15D0F"/>
    <w:rsid w:val="00B15DAE"/>
    <w:rsid w:val="00B16264"/>
    <w:rsid w:val="00B163BA"/>
    <w:rsid w:val="00B164DD"/>
    <w:rsid w:val="00B1650C"/>
    <w:rsid w:val="00B21042"/>
    <w:rsid w:val="00B21F8C"/>
    <w:rsid w:val="00B22AA1"/>
    <w:rsid w:val="00B243B3"/>
    <w:rsid w:val="00B24AE8"/>
    <w:rsid w:val="00B24B8D"/>
    <w:rsid w:val="00B265B0"/>
    <w:rsid w:val="00B30089"/>
    <w:rsid w:val="00B3173D"/>
    <w:rsid w:val="00B31FC1"/>
    <w:rsid w:val="00B32019"/>
    <w:rsid w:val="00B33172"/>
    <w:rsid w:val="00B34D95"/>
    <w:rsid w:val="00B34F40"/>
    <w:rsid w:val="00B357D3"/>
    <w:rsid w:val="00B359CC"/>
    <w:rsid w:val="00B36D45"/>
    <w:rsid w:val="00B36EE7"/>
    <w:rsid w:val="00B37825"/>
    <w:rsid w:val="00B40A56"/>
    <w:rsid w:val="00B42107"/>
    <w:rsid w:val="00B4230B"/>
    <w:rsid w:val="00B42943"/>
    <w:rsid w:val="00B44376"/>
    <w:rsid w:val="00B45937"/>
    <w:rsid w:val="00B47286"/>
    <w:rsid w:val="00B50375"/>
    <w:rsid w:val="00B5053D"/>
    <w:rsid w:val="00B506B3"/>
    <w:rsid w:val="00B50FE4"/>
    <w:rsid w:val="00B51E97"/>
    <w:rsid w:val="00B52C10"/>
    <w:rsid w:val="00B52D4A"/>
    <w:rsid w:val="00B537FF"/>
    <w:rsid w:val="00B54187"/>
    <w:rsid w:val="00B54845"/>
    <w:rsid w:val="00B55A4D"/>
    <w:rsid w:val="00B56274"/>
    <w:rsid w:val="00B56D7C"/>
    <w:rsid w:val="00B5718D"/>
    <w:rsid w:val="00B615C9"/>
    <w:rsid w:val="00B62683"/>
    <w:rsid w:val="00B62D38"/>
    <w:rsid w:val="00B63CE3"/>
    <w:rsid w:val="00B64344"/>
    <w:rsid w:val="00B654ED"/>
    <w:rsid w:val="00B65810"/>
    <w:rsid w:val="00B65D7F"/>
    <w:rsid w:val="00B65F86"/>
    <w:rsid w:val="00B66157"/>
    <w:rsid w:val="00B66FD1"/>
    <w:rsid w:val="00B70218"/>
    <w:rsid w:val="00B709BF"/>
    <w:rsid w:val="00B7357D"/>
    <w:rsid w:val="00B763BC"/>
    <w:rsid w:val="00B76A85"/>
    <w:rsid w:val="00B774A3"/>
    <w:rsid w:val="00B800D2"/>
    <w:rsid w:val="00B8075A"/>
    <w:rsid w:val="00B8097C"/>
    <w:rsid w:val="00B822A4"/>
    <w:rsid w:val="00B82859"/>
    <w:rsid w:val="00B82C01"/>
    <w:rsid w:val="00B83042"/>
    <w:rsid w:val="00B83B50"/>
    <w:rsid w:val="00B85197"/>
    <w:rsid w:val="00B86082"/>
    <w:rsid w:val="00B87EFE"/>
    <w:rsid w:val="00B90B36"/>
    <w:rsid w:val="00B911EC"/>
    <w:rsid w:val="00B93109"/>
    <w:rsid w:val="00B935AF"/>
    <w:rsid w:val="00B93707"/>
    <w:rsid w:val="00B93C42"/>
    <w:rsid w:val="00B94169"/>
    <w:rsid w:val="00B9518F"/>
    <w:rsid w:val="00B97009"/>
    <w:rsid w:val="00B971B9"/>
    <w:rsid w:val="00B97FD0"/>
    <w:rsid w:val="00BA07D6"/>
    <w:rsid w:val="00BA23BF"/>
    <w:rsid w:val="00BA341E"/>
    <w:rsid w:val="00BA360E"/>
    <w:rsid w:val="00BA3AE3"/>
    <w:rsid w:val="00BA418D"/>
    <w:rsid w:val="00BA5895"/>
    <w:rsid w:val="00BA5E65"/>
    <w:rsid w:val="00BA7E74"/>
    <w:rsid w:val="00BB0F2E"/>
    <w:rsid w:val="00BB146A"/>
    <w:rsid w:val="00BB1CF7"/>
    <w:rsid w:val="00BB35BA"/>
    <w:rsid w:val="00BB3808"/>
    <w:rsid w:val="00BB4B83"/>
    <w:rsid w:val="00BB4ECB"/>
    <w:rsid w:val="00BB5F2D"/>
    <w:rsid w:val="00BC03E4"/>
    <w:rsid w:val="00BC05D1"/>
    <w:rsid w:val="00BC1F06"/>
    <w:rsid w:val="00BC27AC"/>
    <w:rsid w:val="00BC4816"/>
    <w:rsid w:val="00BC48B4"/>
    <w:rsid w:val="00BC5EF4"/>
    <w:rsid w:val="00BD21AF"/>
    <w:rsid w:val="00BD21E8"/>
    <w:rsid w:val="00BD27F7"/>
    <w:rsid w:val="00BD2D2A"/>
    <w:rsid w:val="00BD340A"/>
    <w:rsid w:val="00BD35F0"/>
    <w:rsid w:val="00BD4810"/>
    <w:rsid w:val="00BD4B0F"/>
    <w:rsid w:val="00BD4B70"/>
    <w:rsid w:val="00BD5432"/>
    <w:rsid w:val="00BD5996"/>
    <w:rsid w:val="00BD5F5D"/>
    <w:rsid w:val="00BD5FFE"/>
    <w:rsid w:val="00BD6441"/>
    <w:rsid w:val="00BD6CB9"/>
    <w:rsid w:val="00BD708F"/>
    <w:rsid w:val="00BD753D"/>
    <w:rsid w:val="00BD7BCB"/>
    <w:rsid w:val="00BD7CAE"/>
    <w:rsid w:val="00BD7E0B"/>
    <w:rsid w:val="00BD7F96"/>
    <w:rsid w:val="00BE13E8"/>
    <w:rsid w:val="00BE1CDB"/>
    <w:rsid w:val="00BE2822"/>
    <w:rsid w:val="00BE2A00"/>
    <w:rsid w:val="00BE3A28"/>
    <w:rsid w:val="00BE4601"/>
    <w:rsid w:val="00BE4608"/>
    <w:rsid w:val="00BE4AEB"/>
    <w:rsid w:val="00BE5545"/>
    <w:rsid w:val="00BE6C09"/>
    <w:rsid w:val="00BE742F"/>
    <w:rsid w:val="00BE76C1"/>
    <w:rsid w:val="00BE7E20"/>
    <w:rsid w:val="00BF3569"/>
    <w:rsid w:val="00BF4A45"/>
    <w:rsid w:val="00BF512F"/>
    <w:rsid w:val="00BF56BB"/>
    <w:rsid w:val="00BF5B15"/>
    <w:rsid w:val="00BF6212"/>
    <w:rsid w:val="00BF7A02"/>
    <w:rsid w:val="00C00FB6"/>
    <w:rsid w:val="00C023AF"/>
    <w:rsid w:val="00C023E5"/>
    <w:rsid w:val="00C029EA"/>
    <w:rsid w:val="00C02F11"/>
    <w:rsid w:val="00C03256"/>
    <w:rsid w:val="00C03872"/>
    <w:rsid w:val="00C03A22"/>
    <w:rsid w:val="00C03B43"/>
    <w:rsid w:val="00C04826"/>
    <w:rsid w:val="00C04A3F"/>
    <w:rsid w:val="00C058F8"/>
    <w:rsid w:val="00C0596D"/>
    <w:rsid w:val="00C06100"/>
    <w:rsid w:val="00C07622"/>
    <w:rsid w:val="00C11360"/>
    <w:rsid w:val="00C1237E"/>
    <w:rsid w:val="00C12487"/>
    <w:rsid w:val="00C12BC5"/>
    <w:rsid w:val="00C13A9C"/>
    <w:rsid w:val="00C13CD5"/>
    <w:rsid w:val="00C15C6C"/>
    <w:rsid w:val="00C16137"/>
    <w:rsid w:val="00C1652B"/>
    <w:rsid w:val="00C16603"/>
    <w:rsid w:val="00C16FC9"/>
    <w:rsid w:val="00C173B8"/>
    <w:rsid w:val="00C17F05"/>
    <w:rsid w:val="00C20876"/>
    <w:rsid w:val="00C21F35"/>
    <w:rsid w:val="00C22477"/>
    <w:rsid w:val="00C2301F"/>
    <w:rsid w:val="00C23D83"/>
    <w:rsid w:val="00C240F8"/>
    <w:rsid w:val="00C243E6"/>
    <w:rsid w:val="00C2478D"/>
    <w:rsid w:val="00C24D8B"/>
    <w:rsid w:val="00C2687B"/>
    <w:rsid w:val="00C269C8"/>
    <w:rsid w:val="00C27D9B"/>
    <w:rsid w:val="00C27E3E"/>
    <w:rsid w:val="00C3020B"/>
    <w:rsid w:val="00C30C27"/>
    <w:rsid w:val="00C30C63"/>
    <w:rsid w:val="00C30E34"/>
    <w:rsid w:val="00C314D3"/>
    <w:rsid w:val="00C3156C"/>
    <w:rsid w:val="00C32C8B"/>
    <w:rsid w:val="00C344E5"/>
    <w:rsid w:val="00C34F2B"/>
    <w:rsid w:val="00C40E38"/>
    <w:rsid w:val="00C41937"/>
    <w:rsid w:val="00C41B39"/>
    <w:rsid w:val="00C41BFB"/>
    <w:rsid w:val="00C44162"/>
    <w:rsid w:val="00C44C65"/>
    <w:rsid w:val="00C451EE"/>
    <w:rsid w:val="00C46157"/>
    <w:rsid w:val="00C4663F"/>
    <w:rsid w:val="00C50433"/>
    <w:rsid w:val="00C5094E"/>
    <w:rsid w:val="00C50964"/>
    <w:rsid w:val="00C50EB3"/>
    <w:rsid w:val="00C51547"/>
    <w:rsid w:val="00C521C5"/>
    <w:rsid w:val="00C52314"/>
    <w:rsid w:val="00C5265A"/>
    <w:rsid w:val="00C5293F"/>
    <w:rsid w:val="00C52BD3"/>
    <w:rsid w:val="00C52F7D"/>
    <w:rsid w:val="00C532CC"/>
    <w:rsid w:val="00C549F4"/>
    <w:rsid w:val="00C5564E"/>
    <w:rsid w:val="00C55CC5"/>
    <w:rsid w:val="00C5601E"/>
    <w:rsid w:val="00C56875"/>
    <w:rsid w:val="00C56BC7"/>
    <w:rsid w:val="00C57482"/>
    <w:rsid w:val="00C61597"/>
    <w:rsid w:val="00C61925"/>
    <w:rsid w:val="00C61C3C"/>
    <w:rsid w:val="00C622E7"/>
    <w:rsid w:val="00C623BB"/>
    <w:rsid w:val="00C62E59"/>
    <w:rsid w:val="00C65804"/>
    <w:rsid w:val="00C65B8C"/>
    <w:rsid w:val="00C660AD"/>
    <w:rsid w:val="00C70AC9"/>
    <w:rsid w:val="00C70F46"/>
    <w:rsid w:val="00C710F0"/>
    <w:rsid w:val="00C71769"/>
    <w:rsid w:val="00C72586"/>
    <w:rsid w:val="00C73959"/>
    <w:rsid w:val="00C73A58"/>
    <w:rsid w:val="00C74606"/>
    <w:rsid w:val="00C759A1"/>
    <w:rsid w:val="00C764E3"/>
    <w:rsid w:val="00C76FBA"/>
    <w:rsid w:val="00C77403"/>
    <w:rsid w:val="00C83CF2"/>
    <w:rsid w:val="00C84E11"/>
    <w:rsid w:val="00C84E88"/>
    <w:rsid w:val="00C85A64"/>
    <w:rsid w:val="00C86056"/>
    <w:rsid w:val="00C86763"/>
    <w:rsid w:val="00C86B54"/>
    <w:rsid w:val="00C86E2B"/>
    <w:rsid w:val="00C870FC"/>
    <w:rsid w:val="00C8742D"/>
    <w:rsid w:val="00C8790B"/>
    <w:rsid w:val="00C90CB3"/>
    <w:rsid w:val="00C9152B"/>
    <w:rsid w:val="00C93D0F"/>
    <w:rsid w:val="00C96653"/>
    <w:rsid w:val="00C969C6"/>
    <w:rsid w:val="00CA12B1"/>
    <w:rsid w:val="00CA1470"/>
    <w:rsid w:val="00CA1B77"/>
    <w:rsid w:val="00CA24D7"/>
    <w:rsid w:val="00CA44AF"/>
    <w:rsid w:val="00CA5B59"/>
    <w:rsid w:val="00CA612E"/>
    <w:rsid w:val="00CA7678"/>
    <w:rsid w:val="00CB2D77"/>
    <w:rsid w:val="00CB2DC9"/>
    <w:rsid w:val="00CB3A1B"/>
    <w:rsid w:val="00CB425C"/>
    <w:rsid w:val="00CB4393"/>
    <w:rsid w:val="00CB45E5"/>
    <w:rsid w:val="00CB6E0D"/>
    <w:rsid w:val="00CB70EE"/>
    <w:rsid w:val="00CB7E75"/>
    <w:rsid w:val="00CC0D48"/>
    <w:rsid w:val="00CC13A2"/>
    <w:rsid w:val="00CC1D35"/>
    <w:rsid w:val="00CC1FBF"/>
    <w:rsid w:val="00CC34BC"/>
    <w:rsid w:val="00CC3797"/>
    <w:rsid w:val="00CC3A79"/>
    <w:rsid w:val="00CC4262"/>
    <w:rsid w:val="00CC4B9A"/>
    <w:rsid w:val="00CC5E2C"/>
    <w:rsid w:val="00CC6061"/>
    <w:rsid w:val="00CC65DE"/>
    <w:rsid w:val="00CC6725"/>
    <w:rsid w:val="00CC780E"/>
    <w:rsid w:val="00CC7F77"/>
    <w:rsid w:val="00CD0004"/>
    <w:rsid w:val="00CD2050"/>
    <w:rsid w:val="00CD2662"/>
    <w:rsid w:val="00CD569E"/>
    <w:rsid w:val="00CD57C7"/>
    <w:rsid w:val="00CD6143"/>
    <w:rsid w:val="00CE0378"/>
    <w:rsid w:val="00CE0F73"/>
    <w:rsid w:val="00CE37FA"/>
    <w:rsid w:val="00CE3847"/>
    <w:rsid w:val="00CE3D7B"/>
    <w:rsid w:val="00CE3F32"/>
    <w:rsid w:val="00CE453F"/>
    <w:rsid w:val="00CE59BD"/>
    <w:rsid w:val="00CE5A5E"/>
    <w:rsid w:val="00CE664A"/>
    <w:rsid w:val="00CE7924"/>
    <w:rsid w:val="00CE7989"/>
    <w:rsid w:val="00CF0A7D"/>
    <w:rsid w:val="00CF0C61"/>
    <w:rsid w:val="00CF1020"/>
    <w:rsid w:val="00CF1576"/>
    <w:rsid w:val="00CF2B5B"/>
    <w:rsid w:val="00CF3442"/>
    <w:rsid w:val="00CF3A81"/>
    <w:rsid w:val="00CF5DE5"/>
    <w:rsid w:val="00CF6B23"/>
    <w:rsid w:val="00CF6C8E"/>
    <w:rsid w:val="00CF6DB0"/>
    <w:rsid w:val="00CF7E4C"/>
    <w:rsid w:val="00D01CA6"/>
    <w:rsid w:val="00D01FBD"/>
    <w:rsid w:val="00D02A4C"/>
    <w:rsid w:val="00D0429D"/>
    <w:rsid w:val="00D04AFF"/>
    <w:rsid w:val="00D0601E"/>
    <w:rsid w:val="00D078D8"/>
    <w:rsid w:val="00D110B9"/>
    <w:rsid w:val="00D11906"/>
    <w:rsid w:val="00D11DB9"/>
    <w:rsid w:val="00D12079"/>
    <w:rsid w:val="00D12A5B"/>
    <w:rsid w:val="00D13620"/>
    <w:rsid w:val="00D14B7B"/>
    <w:rsid w:val="00D14C77"/>
    <w:rsid w:val="00D14D7D"/>
    <w:rsid w:val="00D1638E"/>
    <w:rsid w:val="00D201A3"/>
    <w:rsid w:val="00D20CFC"/>
    <w:rsid w:val="00D22915"/>
    <w:rsid w:val="00D23E2F"/>
    <w:rsid w:val="00D24AD3"/>
    <w:rsid w:val="00D25996"/>
    <w:rsid w:val="00D25F1C"/>
    <w:rsid w:val="00D27242"/>
    <w:rsid w:val="00D27D35"/>
    <w:rsid w:val="00D30303"/>
    <w:rsid w:val="00D325AB"/>
    <w:rsid w:val="00D33B68"/>
    <w:rsid w:val="00D33F07"/>
    <w:rsid w:val="00D341AE"/>
    <w:rsid w:val="00D34CA3"/>
    <w:rsid w:val="00D35980"/>
    <w:rsid w:val="00D361C1"/>
    <w:rsid w:val="00D3674E"/>
    <w:rsid w:val="00D369C0"/>
    <w:rsid w:val="00D36E4A"/>
    <w:rsid w:val="00D36F66"/>
    <w:rsid w:val="00D372F6"/>
    <w:rsid w:val="00D3792D"/>
    <w:rsid w:val="00D406DC"/>
    <w:rsid w:val="00D4144F"/>
    <w:rsid w:val="00D4180F"/>
    <w:rsid w:val="00D42209"/>
    <w:rsid w:val="00D42D33"/>
    <w:rsid w:val="00D4356E"/>
    <w:rsid w:val="00D43AE5"/>
    <w:rsid w:val="00D47C75"/>
    <w:rsid w:val="00D51A68"/>
    <w:rsid w:val="00D51AC3"/>
    <w:rsid w:val="00D534E4"/>
    <w:rsid w:val="00D53D2B"/>
    <w:rsid w:val="00D53F48"/>
    <w:rsid w:val="00D5516C"/>
    <w:rsid w:val="00D551F9"/>
    <w:rsid w:val="00D55E05"/>
    <w:rsid w:val="00D568F6"/>
    <w:rsid w:val="00D57081"/>
    <w:rsid w:val="00D613B8"/>
    <w:rsid w:val="00D614F8"/>
    <w:rsid w:val="00D6172B"/>
    <w:rsid w:val="00D621ED"/>
    <w:rsid w:val="00D62AAC"/>
    <w:rsid w:val="00D63BAB"/>
    <w:rsid w:val="00D63C26"/>
    <w:rsid w:val="00D6417B"/>
    <w:rsid w:val="00D64842"/>
    <w:rsid w:val="00D64BF5"/>
    <w:rsid w:val="00D65DFC"/>
    <w:rsid w:val="00D71B0A"/>
    <w:rsid w:val="00D71E80"/>
    <w:rsid w:val="00D7345A"/>
    <w:rsid w:val="00D735FC"/>
    <w:rsid w:val="00D745B9"/>
    <w:rsid w:val="00D74687"/>
    <w:rsid w:val="00D768CE"/>
    <w:rsid w:val="00D80E7D"/>
    <w:rsid w:val="00D816A5"/>
    <w:rsid w:val="00D825DC"/>
    <w:rsid w:val="00D84112"/>
    <w:rsid w:val="00D85252"/>
    <w:rsid w:val="00D86C0C"/>
    <w:rsid w:val="00D870FF"/>
    <w:rsid w:val="00D87433"/>
    <w:rsid w:val="00D90586"/>
    <w:rsid w:val="00D90E3D"/>
    <w:rsid w:val="00D91ACA"/>
    <w:rsid w:val="00D920F1"/>
    <w:rsid w:val="00D92530"/>
    <w:rsid w:val="00D9281C"/>
    <w:rsid w:val="00D94361"/>
    <w:rsid w:val="00D955E3"/>
    <w:rsid w:val="00D95B34"/>
    <w:rsid w:val="00D9654E"/>
    <w:rsid w:val="00DA11E5"/>
    <w:rsid w:val="00DA1C86"/>
    <w:rsid w:val="00DA2BE5"/>
    <w:rsid w:val="00DA371B"/>
    <w:rsid w:val="00DA4034"/>
    <w:rsid w:val="00DA408B"/>
    <w:rsid w:val="00DA4CC6"/>
    <w:rsid w:val="00DA5586"/>
    <w:rsid w:val="00DA55CB"/>
    <w:rsid w:val="00DB081D"/>
    <w:rsid w:val="00DB09C1"/>
    <w:rsid w:val="00DB1FDE"/>
    <w:rsid w:val="00DB20CA"/>
    <w:rsid w:val="00DB2615"/>
    <w:rsid w:val="00DB2E29"/>
    <w:rsid w:val="00DB36FD"/>
    <w:rsid w:val="00DB3EFA"/>
    <w:rsid w:val="00DB3F14"/>
    <w:rsid w:val="00DB6328"/>
    <w:rsid w:val="00DB6889"/>
    <w:rsid w:val="00DB76DA"/>
    <w:rsid w:val="00DC06A6"/>
    <w:rsid w:val="00DC1010"/>
    <w:rsid w:val="00DC1874"/>
    <w:rsid w:val="00DC2263"/>
    <w:rsid w:val="00DC2939"/>
    <w:rsid w:val="00DC498E"/>
    <w:rsid w:val="00DC5160"/>
    <w:rsid w:val="00DC5DA7"/>
    <w:rsid w:val="00DC69CD"/>
    <w:rsid w:val="00DC7D78"/>
    <w:rsid w:val="00DD14E1"/>
    <w:rsid w:val="00DD4883"/>
    <w:rsid w:val="00DD4E7F"/>
    <w:rsid w:val="00DD7B6F"/>
    <w:rsid w:val="00DD7DDC"/>
    <w:rsid w:val="00DE0857"/>
    <w:rsid w:val="00DE293C"/>
    <w:rsid w:val="00DE3B6B"/>
    <w:rsid w:val="00DE4036"/>
    <w:rsid w:val="00DE417B"/>
    <w:rsid w:val="00DE4279"/>
    <w:rsid w:val="00DE4477"/>
    <w:rsid w:val="00DE593C"/>
    <w:rsid w:val="00DE76E3"/>
    <w:rsid w:val="00DE7986"/>
    <w:rsid w:val="00DF0030"/>
    <w:rsid w:val="00DF07C8"/>
    <w:rsid w:val="00DF1C7B"/>
    <w:rsid w:val="00DF2795"/>
    <w:rsid w:val="00DF2C61"/>
    <w:rsid w:val="00DF2F9E"/>
    <w:rsid w:val="00DF3BDF"/>
    <w:rsid w:val="00DF69B2"/>
    <w:rsid w:val="00DF7F01"/>
    <w:rsid w:val="00E0099C"/>
    <w:rsid w:val="00E04418"/>
    <w:rsid w:val="00E04CEC"/>
    <w:rsid w:val="00E053FB"/>
    <w:rsid w:val="00E057D1"/>
    <w:rsid w:val="00E060B4"/>
    <w:rsid w:val="00E06121"/>
    <w:rsid w:val="00E06749"/>
    <w:rsid w:val="00E1016D"/>
    <w:rsid w:val="00E10B79"/>
    <w:rsid w:val="00E11D5C"/>
    <w:rsid w:val="00E11DD1"/>
    <w:rsid w:val="00E12AF2"/>
    <w:rsid w:val="00E12F40"/>
    <w:rsid w:val="00E13406"/>
    <w:rsid w:val="00E13706"/>
    <w:rsid w:val="00E13830"/>
    <w:rsid w:val="00E155C7"/>
    <w:rsid w:val="00E15D46"/>
    <w:rsid w:val="00E167AB"/>
    <w:rsid w:val="00E16B07"/>
    <w:rsid w:val="00E1778C"/>
    <w:rsid w:val="00E17DF9"/>
    <w:rsid w:val="00E21420"/>
    <w:rsid w:val="00E21441"/>
    <w:rsid w:val="00E21D65"/>
    <w:rsid w:val="00E21E99"/>
    <w:rsid w:val="00E22B61"/>
    <w:rsid w:val="00E22DE2"/>
    <w:rsid w:val="00E22F15"/>
    <w:rsid w:val="00E23707"/>
    <w:rsid w:val="00E24024"/>
    <w:rsid w:val="00E240B2"/>
    <w:rsid w:val="00E24C72"/>
    <w:rsid w:val="00E257C7"/>
    <w:rsid w:val="00E26CDA"/>
    <w:rsid w:val="00E27004"/>
    <w:rsid w:val="00E2749F"/>
    <w:rsid w:val="00E27972"/>
    <w:rsid w:val="00E27D8F"/>
    <w:rsid w:val="00E30975"/>
    <w:rsid w:val="00E32078"/>
    <w:rsid w:val="00E3237D"/>
    <w:rsid w:val="00E33E8E"/>
    <w:rsid w:val="00E34A4F"/>
    <w:rsid w:val="00E35CEA"/>
    <w:rsid w:val="00E4064B"/>
    <w:rsid w:val="00E411A0"/>
    <w:rsid w:val="00E418DB"/>
    <w:rsid w:val="00E42014"/>
    <w:rsid w:val="00E4244A"/>
    <w:rsid w:val="00E42D9A"/>
    <w:rsid w:val="00E43920"/>
    <w:rsid w:val="00E43EEC"/>
    <w:rsid w:val="00E44010"/>
    <w:rsid w:val="00E447C1"/>
    <w:rsid w:val="00E44957"/>
    <w:rsid w:val="00E45453"/>
    <w:rsid w:val="00E46367"/>
    <w:rsid w:val="00E466B7"/>
    <w:rsid w:val="00E473B2"/>
    <w:rsid w:val="00E501B6"/>
    <w:rsid w:val="00E502AF"/>
    <w:rsid w:val="00E51ADA"/>
    <w:rsid w:val="00E51DC1"/>
    <w:rsid w:val="00E533B5"/>
    <w:rsid w:val="00E536AF"/>
    <w:rsid w:val="00E544A3"/>
    <w:rsid w:val="00E55209"/>
    <w:rsid w:val="00E55368"/>
    <w:rsid w:val="00E557E9"/>
    <w:rsid w:val="00E560A8"/>
    <w:rsid w:val="00E561BD"/>
    <w:rsid w:val="00E57270"/>
    <w:rsid w:val="00E621EB"/>
    <w:rsid w:val="00E62445"/>
    <w:rsid w:val="00E62A6A"/>
    <w:rsid w:val="00E6371F"/>
    <w:rsid w:val="00E64FE8"/>
    <w:rsid w:val="00E6564B"/>
    <w:rsid w:val="00E70A29"/>
    <w:rsid w:val="00E70AF6"/>
    <w:rsid w:val="00E71406"/>
    <w:rsid w:val="00E71A2C"/>
    <w:rsid w:val="00E72019"/>
    <w:rsid w:val="00E72640"/>
    <w:rsid w:val="00E7349A"/>
    <w:rsid w:val="00E736D8"/>
    <w:rsid w:val="00E73A22"/>
    <w:rsid w:val="00E73D0E"/>
    <w:rsid w:val="00E73FAB"/>
    <w:rsid w:val="00E7571F"/>
    <w:rsid w:val="00E77015"/>
    <w:rsid w:val="00E77482"/>
    <w:rsid w:val="00E823DF"/>
    <w:rsid w:val="00E8275A"/>
    <w:rsid w:val="00E83C0F"/>
    <w:rsid w:val="00E83F07"/>
    <w:rsid w:val="00E84C4D"/>
    <w:rsid w:val="00E85189"/>
    <w:rsid w:val="00E8522E"/>
    <w:rsid w:val="00E85650"/>
    <w:rsid w:val="00E85E2F"/>
    <w:rsid w:val="00E86C26"/>
    <w:rsid w:val="00E907FE"/>
    <w:rsid w:val="00E916DC"/>
    <w:rsid w:val="00E91876"/>
    <w:rsid w:val="00E9294F"/>
    <w:rsid w:val="00E93339"/>
    <w:rsid w:val="00E941AE"/>
    <w:rsid w:val="00E95057"/>
    <w:rsid w:val="00E9637E"/>
    <w:rsid w:val="00EA0278"/>
    <w:rsid w:val="00EA06D2"/>
    <w:rsid w:val="00EA1F2E"/>
    <w:rsid w:val="00EA25DF"/>
    <w:rsid w:val="00EA336A"/>
    <w:rsid w:val="00EA4D76"/>
    <w:rsid w:val="00EA5687"/>
    <w:rsid w:val="00EA66DA"/>
    <w:rsid w:val="00EA67E5"/>
    <w:rsid w:val="00EA7576"/>
    <w:rsid w:val="00EA75A6"/>
    <w:rsid w:val="00EB0A8A"/>
    <w:rsid w:val="00EB0C66"/>
    <w:rsid w:val="00EB3D06"/>
    <w:rsid w:val="00EB3F90"/>
    <w:rsid w:val="00EB4799"/>
    <w:rsid w:val="00EB5010"/>
    <w:rsid w:val="00EB671B"/>
    <w:rsid w:val="00EB735A"/>
    <w:rsid w:val="00EB7C82"/>
    <w:rsid w:val="00EC0306"/>
    <w:rsid w:val="00EC2759"/>
    <w:rsid w:val="00EC2B33"/>
    <w:rsid w:val="00EC3C00"/>
    <w:rsid w:val="00EC4E58"/>
    <w:rsid w:val="00EC509F"/>
    <w:rsid w:val="00EC5836"/>
    <w:rsid w:val="00EC5C23"/>
    <w:rsid w:val="00EC5D10"/>
    <w:rsid w:val="00EC607A"/>
    <w:rsid w:val="00EC6250"/>
    <w:rsid w:val="00EC6F9C"/>
    <w:rsid w:val="00EC707E"/>
    <w:rsid w:val="00EC7096"/>
    <w:rsid w:val="00EC761A"/>
    <w:rsid w:val="00EC7726"/>
    <w:rsid w:val="00EC7941"/>
    <w:rsid w:val="00ED070F"/>
    <w:rsid w:val="00ED0BE3"/>
    <w:rsid w:val="00ED1214"/>
    <w:rsid w:val="00ED17F0"/>
    <w:rsid w:val="00ED308C"/>
    <w:rsid w:val="00ED3CD3"/>
    <w:rsid w:val="00ED50CA"/>
    <w:rsid w:val="00ED5A4F"/>
    <w:rsid w:val="00ED7781"/>
    <w:rsid w:val="00EE079A"/>
    <w:rsid w:val="00EE08DA"/>
    <w:rsid w:val="00EE16CD"/>
    <w:rsid w:val="00EE2A03"/>
    <w:rsid w:val="00EE2C98"/>
    <w:rsid w:val="00EE2D8D"/>
    <w:rsid w:val="00EE38AA"/>
    <w:rsid w:val="00EE3C5E"/>
    <w:rsid w:val="00EE3C7A"/>
    <w:rsid w:val="00EE3FE8"/>
    <w:rsid w:val="00EE408D"/>
    <w:rsid w:val="00EE5360"/>
    <w:rsid w:val="00EE55A0"/>
    <w:rsid w:val="00EE593A"/>
    <w:rsid w:val="00EE5B2D"/>
    <w:rsid w:val="00EE60E7"/>
    <w:rsid w:val="00EE640D"/>
    <w:rsid w:val="00EE6E36"/>
    <w:rsid w:val="00EE7041"/>
    <w:rsid w:val="00EE7419"/>
    <w:rsid w:val="00EF1818"/>
    <w:rsid w:val="00EF1886"/>
    <w:rsid w:val="00EF18C2"/>
    <w:rsid w:val="00EF1B36"/>
    <w:rsid w:val="00EF2738"/>
    <w:rsid w:val="00EF3780"/>
    <w:rsid w:val="00EF3C4A"/>
    <w:rsid w:val="00EF3D89"/>
    <w:rsid w:val="00EF404B"/>
    <w:rsid w:val="00F000A0"/>
    <w:rsid w:val="00F00D7C"/>
    <w:rsid w:val="00F00EAE"/>
    <w:rsid w:val="00F00FC1"/>
    <w:rsid w:val="00F010C4"/>
    <w:rsid w:val="00F01BA8"/>
    <w:rsid w:val="00F024E2"/>
    <w:rsid w:val="00F0259C"/>
    <w:rsid w:val="00F02AE6"/>
    <w:rsid w:val="00F02E07"/>
    <w:rsid w:val="00F03D96"/>
    <w:rsid w:val="00F04D06"/>
    <w:rsid w:val="00F05087"/>
    <w:rsid w:val="00F05C8D"/>
    <w:rsid w:val="00F066A1"/>
    <w:rsid w:val="00F0688F"/>
    <w:rsid w:val="00F07F7D"/>
    <w:rsid w:val="00F11046"/>
    <w:rsid w:val="00F114BA"/>
    <w:rsid w:val="00F11699"/>
    <w:rsid w:val="00F119DC"/>
    <w:rsid w:val="00F12539"/>
    <w:rsid w:val="00F13627"/>
    <w:rsid w:val="00F13C54"/>
    <w:rsid w:val="00F14824"/>
    <w:rsid w:val="00F15FFC"/>
    <w:rsid w:val="00F165C2"/>
    <w:rsid w:val="00F17ADC"/>
    <w:rsid w:val="00F17FA7"/>
    <w:rsid w:val="00F20431"/>
    <w:rsid w:val="00F20A5D"/>
    <w:rsid w:val="00F21388"/>
    <w:rsid w:val="00F215BA"/>
    <w:rsid w:val="00F223B0"/>
    <w:rsid w:val="00F23D77"/>
    <w:rsid w:val="00F251A5"/>
    <w:rsid w:val="00F254CB"/>
    <w:rsid w:val="00F25820"/>
    <w:rsid w:val="00F31A71"/>
    <w:rsid w:val="00F31BD9"/>
    <w:rsid w:val="00F32860"/>
    <w:rsid w:val="00F33AF8"/>
    <w:rsid w:val="00F34738"/>
    <w:rsid w:val="00F3562B"/>
    <w:rsid w:val="00F374B9"/>
    <w:rsid w:val="00F37E8D"/>
    <w:rsid w:val="00F40E20"/>
    <w:rsid w:val="00F4113A"/>
    <w:rsid w:val="00F4166A"/>
    <w:rsid w:val="00F431B4"/>
    <w:rsid w:val="00F4338C"/>
    <w:rsid w:val="00F45195"/>
    <w:rsid w:val="00F45C63"/>
    <w:rsid w:val="00F466E1"/>
    <w:rsid w:val="00F476B5"/>
    <w:rsid w:val="00F50A53"/>
    <w:rsid w:val="00F50F6D"/>
    <w:rsid w:val="00F511BB"/>
    <w:rsid w:val="00F51522"/>
    <w:rsid w:val="00F53A36"/>
    <w:rsid w:val="00F549B6"/>
    <w:rsid w:val="00F54B00"/>
    <w:rsid w:val="00F54B63"/>
    <w:rsid w:val="00F57448"/>
    <w:rsid w:val="00F606A1"/>
    <w:rsid w:val="00F61F58"/>
    <w:rsid w:val="00F62377"/>
    <w:rsid w:val="00F62F0E"/>
    <w:rsid w:val="00F6331F"/>
    <w:rsid w:val="00F642DC"/>
    <w:rsid w:val="00F6441A"/>
    <w:rsid w:val="00F64AB3"/>
    <w:rsid w:val="00F65FF6"/>
    <w:rsid w:val="00F669FF"/>
    <w:rsid w:val="00F672DD"/>
    <w:rsid w:val="00F67839"/>
    <w:rsid w:val="00F7028D"/>
    <w:rsid w:val="00F70C4F"/>
    <w:rsid w:val="00F71331"/>
    <w:rsid w:val="00F71504"/>
    <w:rsid w:val="00F715E4"/>
    <w:rsid w:val="00F72D5C"/>
    <w:rsid w:val="00F73254"/>
    <w:rsid w:val="00F739A4"/>
    <w:rsid w:val="00F73ECC"/>
    <w:rsid w:val="00F74B57"/>
    <w:rsid w:val="00F74C6F"/>
    <w:rsid w:val="00F75B48"/>
    <w:rsid w:val="00F777D8"/>
    <w:rsid w:val="00F778F4"/>
    <w:rsid w:val="00F77CFB"/>
    <w:rsid w:val="00F806C9"/>
    <w:rsid w:val="00F80A3D"/>
    <w:rsid w:val="00F80FAC"/>
    <w:rsid w:val="00F81472"/>
    <w:rsid w:val="00F82939"/>
    <w:rsid w:val="00F82A83"/>
    <w:rsid w:val="00F8304D"/>
    <w:rsid w:val="00F84150"/>
    <w:rsid w:val="00F84888"/>
    <w:rsid w:val="00F865B9"/>
    <w:rsid w:val="00F86AE4"/>
    <w:rsid w:val="00F87748"/>
    <w:rsid w:val="00F87E01"/>
    <w:rsid w:val="00F90370"/>
    <w:rsid w:val="00F910CA"/>
    <w:rsid w:val="00F91AC4"/>
    <w:rsid w:val="00F928D7"/>
    <w:rsid w:val="00F93D0B"/>
    <w:rsid w:val="00F94A2E"/>
    <w:rsid w:val="00F94E1F"/>
    <w:rsid w:val="00F950CE"/>
    <w:rsid w:val="00F95C7E"/>
    <w:rsid w:val="00F961D0"/>
    <w:rsid w:val="00F967DC"/>
    <w:rsid w:val="00F97556"/>
    <w:rsid w:val="00FA156E"/>
    <w:rsid w:val="00FA161A"/>
    <w:rsid w:val="00FA176C"/>
    <w:rsid w:val="00FA22B2"/>
    <w:rsid w:val="00FA267B"/>
    <w:rsid w:val="00FA367E"/>
    <w:rsid w:val="00FA39F9"/>
    <w:rsid w:val="00FA49FE"/>
    <w:rsid w:val="00FA610F"/>
    <w:rsid w:val="00FA66C2"/>
    <w:rsid w:val="00FA7631"/>
    <w:rsid w:val="00FB16B8"/>
    <w:rsid w:val="00FB2665"/>
    <w:rsid w:val="00FB6B6A"/>
    <w:rsid w:val="00FB6DF4"/>
    <w:rsid w:val="00FB74FA"/>
    <w:rsid w:val="00FC0166"/>
    <w:rsid w:val="00FC0E81"/>
    <w:rsid w:val="00FC1404"/>
    <w:rsid w:val="00FC258A"/>
    <w:rsid w:val="00FC389C"/>
    <w:rsid w:val="00FC3A32"/>
    <w:rsid w:val="00FC3C59"/>
    <w:rsid w:val="00FC4790"/>
    <w:rsid w:val="00FC5311"/>
    <w:rsid w:val="00FC5633"/>
    <w:rsid w:val="00FC6E41"/>
    <w:rsid w:val="00FC7962"/>
    <w:rsid w:val="00FC7EE4"/>
    <w:rsid w:val="00FD09CD"/>
    <w:rsid w:val="00FD0C7D"/>
    <w:rsid w:val="00FD127B"/>
    <w:rsid w:val="00FD1F97"/>
    <w:rsid w:val="00FD255B"/>
    <w:rsid w:val="00FD389C"/>
    <w:rsid w:val="00FD422D"/>
    <w:rsid w:val="00FD4A8C"/>
    <w:rsid w:val="00FD4EBA"/>
    <w:rsid w:val="00FD5522"/>
    <w:rsid w:val="00FD58DF"/>
    <w:rsid w:val="00FD5BB6"/>
    <w:rsid w:val="00FD7185"/>
    <w:rsid w:val="00FE0CDA"/>
    <w:rsid w:val="00FE15AF"/>
    <w:rsid w:val="00FE27F0"/>
    <w:rsid w:val="00FE2D3E"/>
    <w:rsid w:val="00FE3EB0"/>
    <w:rsid w:val="00FE5B31"/>
    <w:rsid w:val="00FE5ED9"/>
    <w:rsid w:val="00FE61D5"/>
    <w:rsid w:val="00FE68D1"/>
    <w:rsid w:val="00FF0D08"/>
    <w:rsid w:val="00FF1039"/>
    <w:rsid w:val="00FF1AF4"/>
    <w:rsid w:val="00FF1DF4"/>
    <w:rsid w:val="00FF1ED5"/>
    <w:rsid w:val="00FF246E"/>
    <w:rsid w:val="00FF261E"/>
    <w:rsid w:val="00FF2835"/>
    <w:rsid w:val="00FF340E"/>
    <w:rsid w:val="00FF356E"/>
    <w:rsid w:val="00FF42E4"/>
    <w:rsid w:val="00FF50C7"/>
    <w:rsid w:val="00FF5524"/>
    <w:rsid w:val="00FF6175"/>
    <w:rsid w:val="00FF654A"/>
    <w:rsid w:val="00FF7A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01352"/>
  </w:style>
  <w:style w:type="paragraph" w:styleId="1">
    <w:name w:val="heading 1"/>
    <w:basedOn w:val="a"/>
    <w:next w:val="a"/>
    <w:link w:val="10"/>
    <w:qFormat/>
    <w:rsid w:val="00B01352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B01352"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rsid w:val="00B01352"/>
    <w:pPr>
      <w:keepNext/>
      <w:ind w:firstLine="709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rsid w:val="00B01352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B01352"/>
    <w:pPr>
      <w:keepNext/>
      <w:jc w:val="center"/>
      <w:outlineLvl w:val="4"/>
    </w:pPr>
    <w:rPr>
      <w:sz w:val="28"/>
    </w:rPr>
  </w:style>
  <w:style w:type="paragraph" w:styleId="6">
    <w:name w:val="heading 6"/>
    <w:basedOn w:val="a"/>
    <w:next w:val="a"/>
    <w:qFormat/>
    <w:rsid w:val="00B01352"/>
    <w:pPr>
      <w:keepNext/>
      <w:outlineLvl w:val="5"/>
    </w:pPr>
    <w:rPr>
      <w:b/>
      <w:sz w:val="28"/>
    </w:rPr>
  </w:style>
  <w:style w:type="paragraph" w:styleId="9">
    <w:name w:val="heading 9"/>
    <w:basedOn w:val="a"/>
    <w:next w:val="a"/>
    <w:qFormat/>
    <w:rsid w:val="0055191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C12487"/>
    <w:rPr>
      <w:sz w:val="28"/>
      <w:lang w:val="ru-RU" w:eastAsia="ru-RU" w:bidi="ar-SA"/>
    </w:rPr>
  </w:style>
  <w:style w:type="paragraph" w:customStyle="1" w:styleId="a3">
    <w:name w:val="Знак Знак Знак Знак"/>
    <w:basedOn w:val="a"/>
    <w:rsid w:val="00BC27AC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11">
    <w:name w:val="Обычный1"/>
    <w:rsid w:val="00B01352"/>
  </w:style>
  <w:style w:type="paragraph" w:styleId="a4">
    <w:name w:val="Subtitle"/>
    <w:basedOn w:val="11"/>
    <w:qFormat/>
    <w:rsid w:val="00B01352"/>
    <w:rPr>
      <w:sz w:val="28"/>
    </w:rPr>
  </w:style>
  <w:style w:type="paragraph" w:styleId="a5">
    <w:name w:val="Body Text"/>
    <w:basedOn w:val="11"/>
    <w:rsid w:val="00B01352"/>
    <w:rPr>
      <w:sz w:val="28"/>
    </w:rPr>
  </w:style>
  <w:style w:type="paragraph" w:styleId="a6">
    <w:name w:val="Body Text Indent"/>
    <w:basedOn w:val="a"/>
    <w:rsid w:val="00B01352"/>
    <w:pPr>
      <w:ind w:firstLine="709"/>
      <w:jc w:val="both"/>
    </w:pPr>
    <w:rPr>
      <w:sz w:val="28"/>
    </w:rPr>
  </w:style>
  <w:style w:type="paragraph" w:styleId="a7">
    <w:name w:val="header"/>
    <w:basedOn w:val="a"/>
    <w:link w:val="a8"/>
    <w:rsid w:val="00B01352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link w:val="a7"/>
    <w:semiHidden/>
    <w:rsid w:val="00C12487"/>
    <w:rPr>
      <w:lang w:val="ru-RU" w:eastAsia="ru-RU" w:bidi="ar-SA"/>
    </w:rPr>
  </w:style>
  <w:style w:type="character" w:styleId="a9">
    <w:name w:val="page number"/>
    <w:basedOn w:val="a0"/>
    <w:rsid w:val="00B01352"/>
  </w:style>
  <w:style w:type="paragraph" w:styleId="20">
    <w:name w:val="Body Text 2"/>
    <w:basedOn w:val="a"/>
    <w:rsid w:val="00B01352"/>
    <w:rPr>
      <w:sz w:val="28"/>
    </w:rPr>
  </w:style>
  <w:style w:type="paragraph" w:styleId="21">
    <w:name w:val="Body Text Indent 2"/>
    <w:basedOn w:val="a"/>
    <w:rsid w:val="00B01352"/>
    <w:pPr>
      <w:ind w:firstLine="708"/>
      <w:jc w:val="both"/>
    </w:pPr>
    <w:rPr>
      <w:sz w:val="28"/>
    </w:rPr>
  </w:style>
  <w:style w:type="paragraph" w:styleId="30">
    <w:name w:val="Body Text 3"/>
    <w:basedOn w:val="a"/>
    <w:rsid w:val="00B01352"/>
    <w:pPr>
      <w:jc w:val="center"/>
    </w:pPr>
    <w:rPr>
      <w:b/>
      <w:sz w:val="27"/>
    </w:rPr>
  </w:style>
  <w:style w:type="paragraph" w:styleId="aa">
    <w:name w:val="footer"/>
    <w:basedOn w:val="a"/>
    <w:link w:val="ab"/>
    <w:uiPriority w:val="99"/>
    <w:rsid w:val="00B01352"/>
    <w:pPr>
      <w:tabs>
        <w:tab w:val="center" w:pos="4536"/>
        <w:tab w:val="right" w:pos="9072"/>
      </w:tabs>
    </w:pPr>
  </w:style>
  <w:style w:type="character" w:customStyle="1" w:styleId="ab">
    <w:name w:val="Нижний колонтитул Знак"/>
    <w:link w:val="aa"/>
    <w:uiPriority w:val="99"/>
    <w:rsid w:val="00C12487"/>
    <w:rPr>
      <w:lang w:val="ru-RU" w:eastAsia="ru-RU" w:bidi="ar-SA"/>
    </w:rPr>
  </w:style>
  <w:style w:type="paragraph" w:customStyle="1" w:styleId="FR1">
    <w:name w:val="FR1"/>
    <w:rsid w:val="00B01352"/>
    <w:pPr>
      <w:widowControl w:val="0"/>
      <w:jc w:val="both"/>
    </w:pPr>
    <w:rPr>
      <w:snapToGrid w:val="0"/>
      <w:sz w:val="28"/>
    </w:rPr>
  </w:style>
  <w:style w:type="paragraph" w:styleId="ac">
    <w:name w:val="Balloon Text"/>
    <w:basedOn w:val="a"/>
    <w:link w:val="ad"/>
    <w:semiHidden/>
    <w:rsid w:val="005A5AF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semiHidden/>
    <w:rsid w:val="00C1248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2">
    <w:name w:val="заголовок 1"/>
    <w:basedOn w:val="a"/>
    <w:next w:val="a"/>
    <w:rsid w:val="00A2032B"/>
    <w:pPr>
      <w:keepNext/>
      <w:overflowPunct w:val="0"/>
      <w:autoSpaceDE w:val="0"/>
      <w:autoSpaceDN w:val="0"/>
      <w:adjustRightInd w:val="0"/>
      <w:textAlignment w:val="baseline"/>
    </w:pPr>
    <w:rPr>
      <w:sz w:val="24"/>
    </w:rPr>
  </w:style>
  <w:style w:type="table" w:styleId="ae">
    <w:name w:val="Table Grid"/>
    <w:basedOn w:val="a1"/>
    <w:rsid w:val="00A203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4015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74015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210">
    <w:name w:val="Основной текст 21"/>
    <w:basedOn w:val="a"/>
    <w:rsid w:val="00BD27F7"/>
    <w:pPr>
      <w:overflowPunct w:val="0"/>
      <w:autoSpaceDE w:val="0"/>
      <w:autoSpaceDN w:val="0"/>
      <w:adjustRightInd w:val="0"/>
      <w:ind w:left="1065"/>
      <w:jc w:val="both"/>
      <w:textAlignment w:val="baseline"/>
    </w:pPr>
    <w:rPr>
      <w:sz w:val="24"/>
    </w:rPr>
  </w:style>
  <w:style w:type="paragraph" w:customStyle="1" w:styleId="BodyText21">
    <w:name w:val="Body Text 21"/>
    <w:basedOn w:val="a"/>
    <w:rsid w:val="00BD27F7"/>
    <w:pPr>
      <w:overflowPunct w:val="0"/>
      <w:autoSpaceDE w:val="0"/>
      <w:autoSpaceDN w:val="0"/>
      <w:adjustRightInd w:val="0"/>
      <w:jc w:val="center"/>
      <w:textAlignment w:val="baseline"/>
    </w:pPr>
    <w:rPr>
      <w:sz w:val="28"/>
    </w:rPr>
  </w:style>
  <w:style w:type="paragraph" w:customStyle="1" w:styleId="ConsPlusNonformat">
    <w:name w:val="ConsPlusNonformat"/>
    <w:rsid w:val="00BC27A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">
    <w:name w:val="Document Map"/>
    <w:basedOn w:val="a"/>
    <w:semiHidden/>
    <w:rsid w:val="005C37EE"/>
    <w:pPr>
      <w:shd w:val="clear" w:color="auto" w:fill="000080"/>
    </w:pPr>
    <w:rPr>
      <w:rFonts w:ascii="Tahoma" w:hAnsi="Tahoma" w:cs="Tahoma"/>
    </w:rPr>
  </w:style>
  <w:style w:type="paragraph" w:customStyle="1" w:styleId="Postan">
    <w:name w:val="Postan"/>
    <w:basedOn w:val="a"/>
    <w:rsid w:val="00C86B54"/>
    <w:pPr>
      <w:jc w:val="center"/>
    </w:pPr>
    <w:rPr>
      <w:sz w:val="28"/>
    </w:rPr>
  </w:style>
  <w:style w:type="paragraph" w:styleId="31">
    <w:name w:val="Body Text Indent 3"/>
    <w:basedOn w:val="a"/>
    <w:rsid w:val="00C56BC7"/>
    <w:pPr>
      <w:spacing w:after="120"/>
      <w:ind w:left="283"/>
    </w:pPr>
    <w:rPr>
      <w:sz w:val="16"/>
      <w:szCs w:val="16"/>
    </w:rPr>
  </w:style>
  <w:style w:type="paragraph" w:customStyle="1" w:styleId="af0">
    <w:name w:val="Знак"/>
    <w:basedOn w:val="a"/>
    <w:rsid w:val="00F73254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af1">
    <w:name w:val="Plain Text"/>
    <w:basedOn w:val="a"/>
    <w:rsid w:val="00803683"/>
    <w:rPr>
      <w:rFonts w:ascii="Courier New" w:hAnsi="Courier New"/>
    </w:rPr>
  </w:style>
  <w:style w:type="paragraph" w:customStyle="1" w:styleId="ConsNormal">
    <w:name w:val="ConsNormal"/>
    <w:rsid w:val="000E612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0E612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Normal (Web)"/>
    <w:basedOn w:val="a"/>
    <w:rsid w:val="000E61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styleId="af3">
    <w:name w:val="List"/>
    <w:basedOn w:val="a"/>
    <w:rsid w:val="00731175"/>
    <w:pPr>
      <w:widowControl w:val="0"/>
      <w:ind w:left="283" w:hanging="283"/>
    </w:pPr>
  </w:style>
  <w:style w:type="character" w:customStyle="1" w:styleId="WW8Num5z0">
    <w:name w:val="WW8Num5z0"/>
    <w:rsid w:val="001C0C4A"/>
    <w:rPr>
      <w:rFonts w:ascii="Symbol" w:hAnsi="Symbol"/>
    </w:rPr>
  </w:style>
  <w:style w:type="character" w:customStyle="1" w:styleId="Absatz-Standardschriftart">
    <w:name w:val="Absatz-Standardschriftart"/>
    <w:rsid w:val="001C0C4A"/>
  </w:style>
  <w:style w:type="character" w:customStyle="1" w:styleId="WW-Absatz-Standardschriftart">
    <w:name w:val="WW-Absatz-Standardschriftart"/>
    <w:rsid w:val="001C0C4A"/>
  </w:style>
  <w:style w:type="character" w:customStyle="1" w:styleId="WW-Absatz-Standardschriftart1">
    <w:name w:val="WW-Absatz-Standardschriftart1"/>
    <w:rsid w:val="001C0C4A"/>
  </w:style>
  <w:style w:type="character" w:customStyle="1" w:styleId="WW-Absatz-Standardschriftart11">
    <w:name w:val="WW-Absatz-Standardschriftart11"/>
    <w:rsid w:val="001C0C4A"/>
  </w:style>
  <w:style w:type="character" w:customStyle="1" w:styleId="WW-Absatz-Standardschriftart111">
    <w:name w:val="WW-Absatz-Standardschriftart111"/>
    <w:rsid w:val="001C0C4A"/>
  </w:style>
  <w:style w:type="character" w:customStyle="1" w:styleId="WW-Absatz-Standardschriftart1111">
    <w:name w:val="WW-Absatz-Standardschriftart1111"/>
    <w:rsid w:val="001C0C4A"/>
  </w:style>
  <w:style w:type="character" w:customStyle="1" w:styleId="WW-Absatz-Standardschriftart11111">
    <w:name w:val="WW-Absatz-Standardschriftart11111"/>
    <w:rsid w:val="001C0C4A"/>
  </w:style>
  <w:style w:type="character" w:customStyle="1" w:styleId="WW-Absatz-Standardschriftart111111">
    <w:name w:val="WW-Absatz-Standardschriftart111111"/>
    <w:rsid w:val="001C0C4A"/>
  </w:style>
  <w:style w:type="character" w:customStyle="1" w:styleId="WW8Num6z0">
    <w:name w:val="WW8Num6z0"/>
    <w:rsid w:val="001C0C4A"/>
    <w:rPr>
      <w:rFonts w:ascii="Symbol" w:hAnsi="Symbol" w:cs="StarSymbol"/>
      <w:sz w:val="18"/>
      <w:szCs w:val="18"/>
    </w:rPr>
  </w:style>
  <w:style w:type="character" w:customStyle="1" w:styleId="WW-Absatz-Standardschriftart1111111">
    <w:name w:val="WW-Absatz-Standardschriftart1111111"/>
    <w:rsid w:val="001C0C4A"/>
  </w:style>
  <w:style w:type="character" w:customStyle="1" w:styleId="WW-Absatz-Standardschriftart11111111">
    <w:name w:val="WW-Absatz-Standardschriftart11111111"/>
    <w:rsid w:val="001C0C4A"/>
  </w:style>
  <w:style w:type="character" w:customStyle="1" w:styleId="WW-Absatz-Standardschriftart111111111">
    <w:name w:val="WW-Absatz-Standardschriftart111111111"/>
    <w:rsid w:val="001C0C4A"/>
  </w:style>
  <w:style w:type="character" w:customStyle="1" w:styleId="WW-Absatz-Standardschriftart1111111111">
    <w:name w:val="WW-Absatz-Standardschriftart1111111111"/>
    <w:rsid w:val="001C0C4A"/>
  </w:style>
  <w:style w:type="character" w:customStyle="1" w:styleId="WW-Absatz-Standardschriftart11111111111">
    <w:name w:val="WW-Absatz-Standardschriftart11111111111"/>
    <w:rsid w:val="001C0C4A"/>
  </w:style>
  <w:style w:type="character" w:customStyle="1" w:styleId="WW-Absatz-Standardschriftart111111111111">
    <w:name w:val="WW-Absatz-Standardschriftart111111111111"/>
    <w:rsid w:val="001C0C4A"/>
  </w:style>
  <w:style w:type="character" w:customStyle="1" w:styleId="WW-Absatz-Standardschriftart1111111111111">
    <w:name w:val="WW-Absatz-Standardschriftart1111111111111"/>
    <w:rsid w:val="001C0C4A"/>
  </w:style>
  <w:style w:type="character" w:customStyle="1" w:styleId="WW-Absatz-Standardschriftart11111111111111">
    <w:name w:val="WW-Absatz-Standardschriftart11111111111111"/>
    <w:rsid w:val="001C0C4A"/>
  </w:style>
  <w:style w:type="character" w:customStyle="1" w:styleId="13">
    <w:name w:val="Основной шрифт абзаца1"/>
    <w:rsid w:val="001C0C4A"/>
  </w:style>
  <w:style w:type="character" w:customStyle="1" w:styleId="WW-Absatz-Standardschriftart111111111111111">
    <w:name w:val="WW-Absatz-Standardschriftart111111111111111"/>
    <w:rsid w:val="001C0C4A"/>
  </w:style>
  <w:style w:type="character" w:customStyle="1" w:styleId="WW-Absatz-Standardschriftart1111111111111111">
    <w:name w:val="WW-Absatz-Standardschriftart1111111111111111"/>
    <w:rsid w:val="001C0C4A"/>
  </w:style>
  <w:style w:type="character" w:customStyle="1" w:styleId="WW-Absatz-Standardschriftart11111111111111111">
    <w:name w:val="WW-Absatz-Standardschriftart11111111111111111"/>
    <w:rsid w:val="001C0C4A"/>
  </w:style>
  <w:style w:type="character" w:customStyle="1" w:styleId="WW-Absatz-Standardschriftart111111111111111111">
    <w:name w:val="WW-Absatz-Standardschriftart111111111111111111"/>
    <w:rsid w:val="001C0C4A"/>
  </w:style>
  <w:style w:type="character" w:customStyle="1" w:styleId="WW-Absatz-Standardschriftart1111111111111111111">
    <w:name w:val="WW-Absatz-Standardschriftart1111111111111111111"/>
    <w:rsid w:val="001C0C4A"/>
  </w:style>
  <w:style w:type="character" w:customStyle="1" w:styleId="WW-Absatz-Standardschriftart11111111111111111111">
    <w:name w:val="WW-Absatz-Standardschriftart11111111111111111111"/>
    <w:rsid w:val="001C0C4A"/>
  </w:style>
  <w:style w:type="character" w:customStyle="1" w:styleId="WW-Absatz-Standardschriftart111111111111111111111">
    <w:name w:val="WW-Absatz-Standardschriftart111111111111111111111"/>
    <w:rsid w:val="001C0C4A"/>
  </w:style>
  <w:style w:type="character" w:customStyle="1" w:styleId="WW-Absatz-Standardschriftart1111111111111111111111">
    <w:name w:val="WW-Absatz-Standardschriftart1111111111111111111111"/>
    <w:rsid w:val="001C0C4A"/>
  </w:style>
  <w:style w:type="character" w:customStyle="1" w:styleId="WW-Absatz-Standardschriftart11111111111111111111111">
    <w:name w:val="WW-Absatz-Standardschriftart11111111111111111111111"/>
    <w:rsid w:val="001C0C4A"/>
  </w:style>
  <w:style w:type="character" w:customStyle="1" w:styleId="WW-Absatz-Standardschriftart111111111111111111111111">
    <w:name w:val="WW-Absatz-Standardschriftart111111111111111111111111"/>
    <w:rsid w:val="001C0C4A"/>
  </w:style>
  <w:style w:type="character" w:customStyle="1" w:styleId="WW8Num2z0">
    <w:name w:val="WW8Num2z0"/>
    <w:rsid w:val="001C0C4A"/>
    <w:rPr>
      <w:rFonts w:ascii="StarSymbol" w:hAnsi="StarSymbol"/>
    </w:rPr>
  </w:style>
  <w:style w:type="character" w:customStyle="1" w:styleId="WW-Absatz-Standardschriftart1111111111111111111111111">
    <w:name w:val="WW-Absatz-Standardschriftart1111111111111111111111111"/>
    <w:rsid w:val="001C0C4A"/>
  </w:style>
  <w:style w:type="character" w:customStyle="1" w:styleId="WW-Absatz-Standardschriftart11111111111111111111111111">
    <w:name w:val="WW-Absatz-Standardschriftart11111111111111111111111111"/>
    <w:rsid w:val="001C0C4A"/>
  </w:style>
  <w:style w:type="character" w:customStyle="1" w:styleId="WW-Absatz-Standardschriftart111111111111111111111111111">
    <w:name w:val="WW-Absatz-Standardschriftart111111111111111111111111111"/>
    <w:rsid w:val="001C0C4A"/>
  </w:style>
  <w:style w:type="character" w:customStyle="1" w:styleId="WW-Absatz-Standardschriftart1111111111111111111111111111">
    <w:name w:val="WW-Absatz-Standardschriftart1111111111111111111111111111"/>
    <w:rsid w:val="001C0C4A"/>
  </w:style>
  <w:style w:type="character" w:customStyle="1" w:styleId="WW8Num3z0">
    <w:name w:val="WW8Num3z0"/>
    <w:rsid w:val="001C0C4A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">
    <w:name w:val="WW-Absatz-Standardschriftart11111111111111111111111111111"/>
    <w:rsid w:val="001C0C4A"/>
  </w:style>
  <w:style w:type="character" w:customStyle="1" w:styleId="WW-Absatz-Standardschriftart111111111111111111111111111111">
    <w:name w:val="WW-Absatz-Standardschriftart111111111111111111111111111111"/>
    <w:rsid w:val="001C0C4A"/>
  </w:style>
  <w:style w:type="character" w:customStyle="1" w:styleId="WW-Absatz-Standardschriftart1111111111111111111111111111111">
    <w:name w:val="WW-Absatz-Standardschriftart1111111111111111111111111111111"/>
    <w:rsid w:val="001C0C4A"/>
  </w:style>
  <w:style w:type="character" w:customStyle="1" w:styleId="WW-Absatz-Standardschriftart11111111111111111111111111111111">
    <w:name w:val="WW-Absatz-Standardschriftart11111111111111111111111111111111"/>
    <w:rsid w:val="001C0C4A"/>
  </w:style>
  <w:style w:type="character" w:customStyle="1" w:styleId="WW-Absatz-Standardschriftart111111111111111111111111111111111">
    <w:name w:val="WW-Absatz-Standardschriftart111111111111111111111111111111111"/>
    <w:rsid w:val="001C0C4A"/>
  </w:style>
  <w:style w:type="character" w:customStyle="1" w:styleId="WW8Num1z0">
    <w:name w:val="WW8Num1z0"/>
    <w:rsid w:val="001C0C4A"/>
    <w:rPr>
      <w:rFonts w:ascii="StarSymbol" w:hAnsi="StarSymbol"/>
    </w:rPr>
  </w:style>
  <w:style w:type="character" w:customStyle="1" w:styleId="WW-Absatz-Standardschriftart1111111111111111111111111111111111">
    <w:name w:val="WW-Absatz-Standardschriftart1111111111111111111111111111111111"/>
    <w:rsid w:val="001C0C4A"/>
  </w:style>
  <w:style w:type="character" w:customStyle="1" w:styleId="WW-Absatz-Standardschriftart11111111111111111111111111111111111">
    <w:name w:val="WW-Absatz-Standardschriftart11111111111111111111111111111111111"/>
    <w:rsid w:val="001C0C4A"/>
  </w:style>
  <w:style w:type="character" w:customStyle="1" w:styleId="WW-Absatz-Standardschriftart111111111111111111111111111111111111">
    <w:name w:val="WW-Absatz-Standardschriftart111111111111111111111111111111111111"/>
    <w:rsid w:val="001C0C4A"/>
  </w:style>
  <w:style w:type="character" w:customStyle="1" w:styleId="WW-Absatz-Standardschriftart1111111111111111111111111111111111111">
    <w:name w:val="WW-Absatz-Standardschriftart1111111111111111111111111111111111111"/>
    <w:rsid w:val="001C0C4A"/>
  </w:style>
  <w:style w:type="character" w:customStyle="1" w:styleId="WW-Absatz-Standardschriftart11111111111111111111111111111111111111">
    <w:name w:val="WW-Absatz-Standardschriftart11111111111111111111111111111111111111"/>
    <w:rsid w:val="001C0C4A"/>
  </w:style>
  <w:style w:type="character" w:customStyle="1" w:styleId="WW-Absatz-Standardschriftart111111111111111111111111111111111111111">
    <w:name w:val="WW-Absatz-Standardschriftart111111111111111111111111111111111111111"/>
    <w:rsid w:val="001C0C4A"/>
  </w:style>
  <w:style w:type="character" w:customStyle="1" w:styleId="WW-Absatz-Standardschriftart1111111111111111111111111111111111111111">
    <w:name w:val="WW-Absatz-Standardschriftart1111111111111111111111111111111111111111"/>
    <w:rsid w:val="001C0C4A"/>
  </w:style>
  <w:style w:type="character" w:customStyle="1" w:styleId="WW-Absatz-Standardschriftart11111111111111111111111111111111111111111">
    <w:name w:val="WW-Absatz-Standardschriftart11111111111111111111111111111111111111111"/>
    <w:rsid w:val="001C0C4A"/>
  </w:style>
  <w:style w:type="character" w:customStyle="1" w:styleId="WW-Absatz-Standardschriftart111111111111111111111111111111111111111111">
    <w:name w:val="WW-Absatz-Standardschriftart111111111111111111111111111111111111111111"/>
    <w:rsid w:val="001C0C4A"/>
  </w:style>
  <w:style w:type="character" w:customStyle="1" w:styleId="WW-Absatz-Standardschriftart1111111111111111111111111111111111111111111">
    <w:name w:val="WW-Absatz-Standardschriftart1111111111111111111111111111111111111111111"/>
    <w:rsid w:val="001C0C4A"/>
  </w:style>
  <w:style w:type="character" w:customStyle="1" w:styleId="WW-Absatz-Standardschriftart11111111111111111111111111111111111111111111">
    <w:name w:val="WW-Absatz-Standardschriftart11111111111111111111111111111111111111111111"/>
    <w:rsid w:val="001C0C4A"/>
  </w:style>
  <w:style w:type="character" w:customStyle="1" w:styleId="af4">
    <w:name w:val="Маркеры списка"/>
    <w:rsid w:val="001C0C4A"/>
    <w:rPr>
      <w:rFonts w:ascii="StarSymbol" w:eastAsia="StarSymbol" w:hAnsi="StarSymbol" w:cs="StarSymbol"/>
      <w:sz w:val="18"/>
      <w:szCs w:val="18"/>
    </w:rPr>
  </w:style>
  <w:style w:type="character" w:customStyle="1" w:styleId="af5">
    <w:name w:val="Символ нумерации"/>
    <w:rsid w:val="001C0C4A"/>
  </w:style>
  <w:style w:type="paragraph" w:customStyle="1" w:styleId="af6">
    <w:name w:val="Заголовок"/>
    <w:basedOn w:val="a"/>
    <w:next w:val="a5"/>
    <w:rsid w:val="001C0C4A"/>
    <w:pPr>
      <w:keepNext/>
      <w:widowControl w:val="0"/>
      <w:suppressAutoHyphens/>
      <w:spacing w:before="240" w:after="120"/>
    </w:pPr>
    <w:rPr>
      <w:rFonts w:ascii="Arial" w:eastAsia="Lucida Sans Unicode" w:hAnsi="Arial" w:cs="Tahoma"/>
      <w:kern w:val="1"/>
      <w:sz w:val="28"/>
      <w:szCs w:val="28"/>
    </w:rPr>
  </w:style>
  <w:style w:type="paragraph" w:customStyle="1" w:styleId="22">
    <w:name w:val="Название2"/>
    <w:basedOn w:val="a"/>
    <w:rsid w:val="001C0C4A"/>
    <w:pPr>
      <w:widowControl w:val="0"/>
      <w:suppressLineNumbers/>
      <w:suppressAutoHyphens/>
      <w:spacing w:before="120" w:after="120"/>
    </w:pPr>
    <w:rPr>
      <w:rFonts w:eastAsia="Lucida Sans Unicode" w:cs="Tahoma"/>
      <w:i/>
      <w:iCs/>
      <w:kern w:val="1"/>
      <w:sz w:val="24"/>
      <w:szCs w:val="24"/>
    </w:rPr>
  </w:style>
  <w:style w:type="paragraph" w:customStyle="1" w:styleId="23">
    <w:name w:val="Указатель2"/>
    <w:basedOn w:val="a"/>
    <w:rsid w:val="001C0C4A"/>
    <w:pPr>
      <w:widowControl w:val="0"/>
      <w:suppressLineNumbers/>
      <w:suppressAutoHyphens/>
    </w:pPr>
    <w:rPr>
      <w:rFonts w:eastAsia="Lucida Sans Unicode" w:cs="Tahoma"/>
      <w:kern w:val="1"/>
      <w:sz w:val="24"/>
      <w:szCs w:val="24"/>
    </w:rPr>
  </w:style>
  <w:style w:type="paragraph" w:customStyle="1" w:styleId="14">
    <w:name w:val="Название1"/>
    <w:basedOn w:val="a"/>
    <w:rsid w:val="001C0C4A"/>
    <w:pPr>
      <w:widowControl w:val="0"/>
      <w:suppressLineNumbers/>
      <w:suppressAutoHyphens/>
      <w:spacing w:before="120" w:after="120"/>
    </w:pPr>
    <w:rPr>
      <w:rFonts w:eastAsia="Lucida Sans Unicode" w:cs="Tahoma"/>
      <w:i/>
      <w:iCs/>
      <w:kern w:val="1"/>
      <w:sz w:val="24"/>
      <w:szCs w:val="24"/>
    </w:rPr>
  </w:style>
  <w:style w:type="paragraph" w:customStyle="1" w:styleId="15">
    <w:name w:val="Указатель1"/>
    <w:basedOn w:val="a"/>
    <w:rsid w:val="001C0C4A"/>
    <w:pPr>
      <w:widowControl w:val="0"/>
      <w:suppressLineNumbers/>
      <w:suppressAutoHyphens/>
    </w:pPr>
    <w:rPr>
      <w:rFonts w:eastAsia="Lucida Sans Unicode" w:cs="Tahoma"/>
      <w:kern w:val="1"/>
      <w:sz w:val="24"/>
      <w:szCs w:val="24"/>
    </w:rPr>
  </w:style>
  <w:style w:type="paragraph" w:customStyle="1" w:styleId="220">
    <w:name w:val="Основной текст 22"/>
    <w:basedOn w:val="a"/>
    <w:rsid w:val="001C0C4A"/>
    <w:pPr>
      <w:widowControl w:val="0"/>
      <w:suppressAutoHyphens/>
      <w:jc w:val="both"/>
    </w:pPr>
    <w:rPr>
      <w:rFonts w:eastAsia="Lucida Sans Unicode"/>
      <w:b/>
      <w:kern w:val="1"/>
      <w:sz w:val="32"/>
      <w:szCs w:val="24"/>
    </w:rPr>
  </w:style>
  <w:style w:type="paragraph" w:customStyle="1" w:styleId="af7">
    <w:name w:val="Содержимое таблицы"/>
    <w:basedOn w:val="a"/>
    <w:rsid w:val="001C0C4A"/>
    <w:pPr>
      <w:widowControl w:val="0"/>
      <w:suppressLineNumbers/>
      <w:suppressAutoHyphens/>
    </w:pPr>
    <w:rPr>
      <w:rFonts w:eastAsia="Lucida Sans Unicode"/>
      <w:kern w:val="1"/>
      <w:sz w:val="24"/>
      <w:szCs w:val="24"/>
    </w:rPr>
  </w:style>
  <w:style w:type="paragraph" w:customStyle="1" w:styleId="af8">
    <w:name w:val="Заголовок таблицы"/>
    <w:basedOn w:val="af7"/>
    <w:rsid w:val="001C0C4A"/>
    <w:pPr>
      <w:jc w:val="center"/>
    </w:pPr>
    <w:rPr>
      <w:b/>
      <w:bCs/>
    </w:rPr>
  </w:style>
  <w:style w:type="paragraph" w:customStyle="1" w:styleId="TableContents">
    <w:name w:val="Table Contents"/>
    <w:basedOn w:val="a"/>
    <w:rsid w:val="001C0C4A"/>
    <w:pPr>
      <w:widowControl w:val="0"/>
      <w:suppressAutoHyphens/>
    </w:pPr>
    <w:rPr>
      <w:rFonts w:eastAsia="Lucida Sans Unicode"/>
      <w:kern w:val="1"/>
      <w:sz w:val="24"/>
      <w:szCs w:val="24"/>
    </w:rPr>
  </w:style>
  <w:style w:type="paragraph" w:customStyle="1" w:styleId="211">
    <w:name w:val="Основной текст с отступом 21"/>
    <w:basedOn w:val="a"/>
    <w:rsid w:val="001C0C4A"/>
    <w:pPr>
      <w:widowControl w:val="0"/>
      <w:suppressAutoHyphens/>
      <w:spacing w:after="120" w:line="480" w:lineRule="auto"/>
      <w:ind w:left="283"/>
    </w:pPr>
    <w:rPr>
      <w:rFonts w:eastAsia="Lucida Sans Unicode"/>
      <w:kern w:val="1"/>
      <w:sz w:val="24"/>
      <w:szCs w:val="24"/>
    </w:rPr>
  </w:style>
  <w:style w:type="paragraph" w:customStyle="1" w:styleId="212">
    <w:name w:val="Основной текст 21"/>
    <w:basedOn w:val="a"/>
    <w:rsid w:val="001C0C4A"/>
    <w:pPr>
      <w:widowControl w:val="0"/>
      <w:suppressAutoHyphens/>
      <w:jc w:val="both"/>
    </w:pPr>
    <w:rPr>
      <w:rFonts w:eastAsia="Lucida Sans Unicode"/>
      <w:b/>
      <w:kern w:val="1"/>
      <w:sz w:val="32"/>
      <w:szCs w:val="24"/>
    </w:rPr>
  </w:style>
  <w:style w:type="paragraph" w:customStyle="1" w:styleId="ConsPlusCell">
    <w:name w:val="ConsPlusCell"/>
    <w:uiPriority w:val="99"/>
    <w:rsid w:val="001C0C4A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character" w:styleId="af9">
    <w:name w:val="Hyperlink"/>
    <w:rsid w:val="00571886"/>
    <w:rPr>
      <w:rFonts w:ascii="inherit" w:hAnsi="inherit" w:hint="default"/>
      <w:color w:val="040465"/>
      <w:u w:val="single"/>
    </w:rPr>
  </w:style>
  <w:style w:type="paragraph" w:styleId="afa">
    <w:name w:val="List Paragraph"/>
    <w:basedOn w:val="a"/>
    <w:uiPriority w:val="34"/>
    <w:qFormat/>
    <w:rsid w:val="00CC13A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b">
    <w:name w:val="No Spacing"/>
    <w:uiPriority w:val="1"/>
    <w:qFormat/>
    <w:rsid w:val="00622644"/>
    <w:rPr>
      <w:rFonts w:ascii="Calibri" w:eastAsia="Calibri" w:hAnsi="Calibri"/>
      <w:sz w:val="22"/>
      <w:szCs w:val="22"/>
      <w:lang w:eastAsia="en-US"/>
    </w:rPr>
  </w:style>
  <w:style w:type="paragraph" w:styleId="afc">
    <w:name w:val="Title"/>
    <w:basedOn w:val="a"/>
    <w:link w:val="afd"/>
    <w:qFormat/>
    <w:rsid w:val="00521AC8"/>
    <w:pPr>
      <w:jc w:val="center"/>
    </w:pPr>
    <w:rPr>
      <w:b/>
      <w:bCs/>
      <w:sz w:val="28"/>
      <w:szCs w:val="24"/>
    </w:rPr>
  </w:style>
  <w:style w:type="character" w:customStyle="1" w:styleId="afd">
    <w:name w:val="Название Знак"/>
    <w:link w:val="afc"/>
    <w:rsid w:val="00521AC8"/>
    <w:rPr>
      <w:b/>
      <w:bCs/>
      <w:sz w:val="28"/>
      <w:szCs w:val="24"/>
    </w:rPr>
  </w:style>
  <w:style w:type="paragraph" w:styleId="HTML">
    <w:name w:val="HTML Preformatted"/>
    <w:basedOn w:val="a"/>
    <w:link w:val="HTML0"/>
    <w:uiPriority w:val="99"/>
    <w:unhideWhenUsed/>
    <w:rsid w:val="001454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14548F"/>
    <w:rPr>
      <w:rFonts w:ascii="Courier New" w:hAnsi="Courier New"/>
    </w:rPr>
  </w:style>
  <w:style w:type="paragraph" w:customStyle="1" w:styleId="Default">
    <w:name w:val="Default"/>
    <w:rsid w:val="00D14D7D"/>
    <w:pPr>
      <w:widowControl w:val="0"/>
      <w:suppressAutoHyphens/>
      <w:autoSpaceDE w:val="0"/>
    </w:pPr>
    <w:rPr>
      <w:rFonts w:ascii="OEKGHE+OfficinaSerifWinC" w:hAnsi="OEKGHE+OfficinaSerifWinC" w:cs="OEKGHE+OfficinaSerifWinC"/>
      <w:color w:val="000000"/>
      <w:sz w:val="24"/>
      <w:szCs w:val="24"/>
      <w:lang w:eastAsia="ar-SA"/>
    </w:rPr>
  </w:style>
  <w:style w:type="character" w:styleId="afe">
    <w:name w:val="Emphasis"/>
    <w:basedOn w:val="a0"/>
    <w:qFormat/>
    <w:rsid w:val="00D14D7D"/>
    <w:rPr>
      <w:i/>
      <w:iCs/>
    </w:rPr>
  </w:style>
  <w:style w:type="paragraph" w:customStyle="1" w:styleId="ConsTitle">
    <w:name w:val="ConsTitle"/>
    <w:rsid w:val="002563B9"/>
    <w:pPr>
      <w:autoSpaceDE w:val="0"/>
      <w:autoSpaceDN w:val="0"/>
      <w:adjustRightInd w:val="0"/>
      <w:ind w:right="19772"/>
    </w:pPr>
    <w:rPr>
      <w:rFonts w:ascii="Arial" w:hAnsi="Arial" w:cs="Arial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59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31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09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2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004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0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366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273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668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678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650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355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699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651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2083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3631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0033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3047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6267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7064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5229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506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8786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458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4437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190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8126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1904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4963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078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0999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7625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214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4324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009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822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6594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0521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6875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3691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415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3448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1652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526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5357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0330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1103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7892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7015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9376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262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5444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0330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4139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1762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699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1851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7137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79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887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8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818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83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384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927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7181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5963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2561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458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3575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467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1474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8394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3931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797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020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642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1088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6253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519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191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947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640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4883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4738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8396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397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6204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711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788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791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4371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988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335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748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7774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7072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2622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2478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516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5113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1079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996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745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384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3595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4833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9708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2405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4898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962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3567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10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730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748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829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757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09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267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96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4780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686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313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6129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0131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989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1752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306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535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0815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1467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1948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0203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631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4393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215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8826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5981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6854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286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9807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2673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5535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056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887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473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2836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228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7806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2460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867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8915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102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251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2724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7034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6720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346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5723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6379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1972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795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7241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1337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8085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6794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7327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4287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2798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6197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8306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5828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267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281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1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02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61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753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514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9216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9561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8923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9432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9573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8240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1196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762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5998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8914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4761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5772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523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075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0794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0071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876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047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222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251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5075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0683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494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2519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470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4653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5839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047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6003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4717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6573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2128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109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8324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054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3751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1739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6947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703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9001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1122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3858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5067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422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7318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8240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530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7142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257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5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3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58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5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84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263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61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47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01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775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627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305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560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988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6378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8122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6842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6854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2945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2264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2402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6988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6448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0449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725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5923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0418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9222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3129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0986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745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5898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8951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870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977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143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575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27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8700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9086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844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7048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1511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2891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223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3369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7051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7009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7093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8486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189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8028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9987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8292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0087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2052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7753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6828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6824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7406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2769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415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688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82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21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036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888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7765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9967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972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373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3630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3363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132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829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8684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3536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0355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3047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7319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3098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3283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0713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2087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1918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941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423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225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511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9074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6167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4496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3691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6066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7302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3802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889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9826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1682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4988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595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3079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9599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5231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5328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6954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0495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2501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3954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8744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489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0466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630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691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35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503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253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378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728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850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2761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9576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2405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015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385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9275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4222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7516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1863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4658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6474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955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6446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295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2122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9445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340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7268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132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0678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4080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442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5605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427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2765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1833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109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2921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7699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4364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2376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5012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711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137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4233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7124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857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114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0243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4539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2299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1282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546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6713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319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0973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345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3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65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251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292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493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3748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5732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229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4535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047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885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166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7863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9579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438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559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976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8846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6066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770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459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1967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4704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537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705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9500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5768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301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9210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7677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465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350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5027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7912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7356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4439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7569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0816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6062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6083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799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9253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0855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206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9981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9292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1722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2494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4331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229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7871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6511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4422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8569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1208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4828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5259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0616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4062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9500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5392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0716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177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675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57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539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42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708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3875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9432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0670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416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150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3138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4858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016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4886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3285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4827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5117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024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097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0212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4913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3557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7844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9955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2938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1378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371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1726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0096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3195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4031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01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7450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700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697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0064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4917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453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493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8037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1244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5149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7991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157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6936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7447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9581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0840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078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5109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9169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3319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3707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4849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1722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7006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926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8822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3339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3745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8523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9294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4151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923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34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307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218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472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800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822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19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333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5677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7489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0477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0010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2559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7297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7513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4405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4601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2368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5806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2260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459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1309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4124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4382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660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625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9938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3795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9640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3042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718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0175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1745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5702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1450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2690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838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366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8585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4644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840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890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7404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3234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6851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2579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371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51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2762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5561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611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4437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767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232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8321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2171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9573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017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7351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0799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975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1179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7661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1781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9935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9887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026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1970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626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639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0686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7325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2209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1913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3103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4703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7076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7711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2098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1813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2586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1029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297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3920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5443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2344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6075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466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51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930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86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841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9556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6250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0778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0215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4178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9807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9274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039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487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9699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3529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5761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9675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537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2286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724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0511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5462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8754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500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6517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2874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250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874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7551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322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1023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9631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601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3776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6904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7734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1268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1114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5702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0795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8001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2056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9358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4406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0403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183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9328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035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2360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029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3622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5319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4345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0705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0260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3048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270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8530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007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1503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274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02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36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835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58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88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0216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8852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5210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553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1734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4736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377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1364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3836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0407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415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861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235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016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4726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1158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1233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997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073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1733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1467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459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295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834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3982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208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947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7279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818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56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7957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2879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5721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6880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7728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1645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5115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4231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4309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9213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0972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3282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7554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702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9713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174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6500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1009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4485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6124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8583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3576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6419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4010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6899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6196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9323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830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153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7691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0753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3010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2982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4605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9462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1158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5774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6888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6689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71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0861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3237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7535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4742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2597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6919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8424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9466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1089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3558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8145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099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451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8456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2433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7483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0775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570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033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73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1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559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937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400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841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463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123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0216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5067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8996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3988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2946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9691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6433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5336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8127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9004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469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041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0673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8070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5026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6421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808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0267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959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2889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1234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7251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5748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044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6909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3075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5573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9334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9572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0088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4211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5881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278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436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2263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3451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2116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9028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408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681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800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4534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736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9044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214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692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9668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641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7064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3737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492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8781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1982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7952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4818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1637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2217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6444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6249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3751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5644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8178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9909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7239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6143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2790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0120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3199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7179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5967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8975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586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0429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857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3426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6460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1560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080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556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40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315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19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476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877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78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715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603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6697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9042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7941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2075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907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197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5032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1145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4424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584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2668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217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714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910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665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2627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195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0612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2484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8271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772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6299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0589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179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6194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2113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9390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8247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1758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1858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360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7947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6389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7382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366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5190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3905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502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1979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9581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26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8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837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56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424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804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543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27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802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2277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6449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3293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2702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1902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5085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607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1151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5587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6047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3261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4225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6774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7428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0591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7409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103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7400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110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7645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963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141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0742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8098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4504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091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758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4205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2942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7070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044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8858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9328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176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2517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2859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9289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0287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603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1302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2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1400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743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804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8432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338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763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9298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7499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0851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5355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400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5894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514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9072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723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1030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7050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336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9520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6430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5848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6298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7991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9788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9213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0854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3475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9791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1798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1077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4803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286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761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5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8528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1364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2675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5053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599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564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90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070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15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627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917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64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657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469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070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91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8686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660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316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386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6413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8550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332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8594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5391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550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9297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023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4502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4959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4983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6828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2238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1123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035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5414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3715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937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265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704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1231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5621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4566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670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1481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892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6358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0429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540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012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4745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6055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0424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2218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0830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8139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4591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5656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2503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0284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2540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7055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436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282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1040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0981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2678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0355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8142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578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216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3841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7549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6411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7478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7252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4898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4046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3875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2295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0572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671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1049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4152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4288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392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07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862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9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839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015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294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2930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3103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4193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020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7683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6081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503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197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1275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1364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1729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0904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7362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736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0986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702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994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1871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4752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0989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0759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93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7619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118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1840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2856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7443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4025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1737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736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0567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8973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0126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4937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3916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35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7939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593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5470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645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1439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0924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1190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5261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3972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659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3316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5356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6321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251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4179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2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0929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275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0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58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769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189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919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87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932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5625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2878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3819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8195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518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231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6081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9908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0438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3503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1310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804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2014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221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1863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1593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8798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9671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235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7971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658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5828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2001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5180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7609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3038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296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4807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7061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326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4237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5638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5949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0729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5941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8902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7107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9797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6221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3358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9086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9466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765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73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46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761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014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289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025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4677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4306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9061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3673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032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0813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33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701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8407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6740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1478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9387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0911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026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7050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008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526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1881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4885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074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047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4686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762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7362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2994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9320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7407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7431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8783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595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2262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3716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7495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5064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0637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990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2087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3397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5652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9284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894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360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278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4600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00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59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05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0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36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629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51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377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289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459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859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771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316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370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0868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6043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0943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6399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055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6981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6564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7960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013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9234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340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194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0812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2385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6678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713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877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8160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5870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419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398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5747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8800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359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097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543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856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540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234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9150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8881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771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8659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1668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2181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2199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905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2239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008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5217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767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3222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8826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8896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151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3281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5004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110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8476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7595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4029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5481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5632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1450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3147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4412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2928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1612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7065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747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90FCB3-E9FB-4051-834D-6E98C8F2E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1508</Words>
  <Characters>8601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voshod</dc:creator>
  <cp:lastModifiedBy>Старший инспектор</cp:lastModifiedBy>
  <cp:revision>5</cp:revision>
  <cp:lastPrinted>2019-05-01T11:51:00Z</cp:lastPrinted>
  <dcterms:created xsi:type="dcterms:W3CDTF">2025-10-22T12:12:00Z</dcterms:created>
  <dcterms:modified xsi:type="dcterms:W3CDTF">2026-10-12T11:50:00Z</dcterms:modified>
</cp:coreProperties>
</file>