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AC8" w:rsidRPr="00784F38" w:rsidRDefault="00385FFD" w:rsidP="00521AC8">
      <w:pPr>
        <w:jc w:val="center"/>
        <w:rPr>
          <w:sz w:val="28"/>
          <w:szCs w:val="34"/>
        </w:rPr>
      </w:pPr>
      <w:r>
        <w:rPr>
          <w:noProof/>
          <w:szCs w:val="34"/>
        </w:rPr>
        <w:drawing>
          <wp:inline distT="0" distB="0" distL="0" distR="0">
            <wp:extent cx="584835" cy="723265"/>
            <wp:effectExtent l="1905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B5C" w:rsidRPr="004A2B5C" w:rsidRDefault="004A2B5C" w:rsidP="004A2B5C">
      <w:pPr>
        <w:widowControl w:val="0"/>
        <w:suppressAutoHyphens/>
        <w:jc w:val="center"/>
        <w:rPr>
          <w:rFonts w:eastAsia="Droid Sans Fallback" w:cs="FreeSans"/>
          <w:color w:val="00000A"/>
          <w:sz w:val="28"/>
          <w:szCs w:val="28"/>
          <w:lang w:eastAsia="zh-CN" w:bidi="hi-IN"/>
        </w:rPr>
      </w:pPr>
      <w:r w:rsidRPr="004A2B5C">
        <w:rPr>
          <w:rFonts w:eastAsia="Droid Sans Fallback" w:cs="FreeSans"/>
          <w:color w:val="00000A"/>
          <w:sz w:val="28"/>
          <w:szCs w:val="28"/>
          <w:lang w:eastAsia="zh-CN" w:bidi="hi-IN"/>
        </w:rPr>
        <w:t>РОССИЙСКАЯ ФЕДЕРАЦИЯ</w:t>
      </w:r>
    </w:p>
    <w:p w:rsidR="004A2B5C" w:rsidRPr="004A2B5C" w:rsidRDefault="004A2B5C" w:rsidP="004A2B5C">
      <w:pPr>
        <w:widowControl w:val="0"/>
        <w:suppressAutoHyphens/>
        <w:jc w:val="center"/>
        <w:rPr>
          <w:rFonts w:eastAsia="Droid Sans Fallback" w:cs="FreeSans"/>
          <w:color w:val="00000A"/>
          <w:sz w:val="28"/>
          <w:szCs w:val="28"/>
          <w:lang w:eastAsia="zh-CN" w:bidi="hi-IN"/>
        </w:rPr>
      </w:pPr>
      <w:r w:rsidRPr="004A2B5C">
        <w:rPr>
          <w:rFonts w:eastAsia="Droid Sans Fallback" w:cs="FreeSans"/>
          <w:color w:val="00000A"/>
          <w:sz w:val="28"/>
          <w:szCs w:val="28"/>
          <w:lang w:eastAsia="zh-CN" w:bidi="hi-IN"/>
        </w:rPr>
        <w:t>РОСТОВСКАЯ ОБЛАСТЬ</w:t>
      </w:r>
    </w:p>
    <w:p w:rsidR="004A2B5C" w:rsidRPr="004A2B5C" w:rsidRDefault="004A2B5C" w:rsidP="004A2B5C">
      <w:pPr>
        <w:widowControl w:val="0"/>
        <w:suppressAutoHyphens/>
        <w:jc w:val="center"/>
        <w:rPr>
          <w:rFonts w:eastAsia="Droid Sans Fallback" w:cs="FreeSans"/>
          <w:color w:val="00000A"/>
          <w:sz w:val="28"/>
          <w:szCs w:val="28"/>
          <w:lang w:eastAsia="zh-CN" w:bidi="hi-IN"/>
        </w:rPr>
      </w:pPr>
      <w:r w:rsidRPr="004A2B5C">
        <w:rPr>
          <w:rFonts w:eastAsia="Droid Sans Fallback" w:cs="FreeSans"/>
          <w:color w:val="00000A"/>
          <w:sz w:val="28"/>
          <w:szCs w:val="28"/>
          <w:lang w:eastAsia="zh-CN" w:bidi="hi-IN"/>
        </w:rPr>
        <w:t>БЕЛОКАЛИТВИНСКИЙ РАЙОН</w:t>
      </w:r>
    </w:p>
    <w:p w:rsidR="004A2B5C" w:rsidRPr="004A2B5C" w:rsidRDefault="004A2B5C" w:rsidP="004A2B5C">
      <w:pPr>
        <w:widowControl w:val="0"/>
        <w:suppressAutoHyphens/>
        <w:jc w:val="center"/>
        <w:rPr>
          <w:rFonts w:eastAsia="Droid Sans Fallback" w:cs="FreeSans"/>
          <w:color w:val="00000A"/>
          <w:sz w:val="28"/>
          <w:szCs w:val="28"/>
          <w:lang w:eastAsia="zh-CN" w:bidi="hi-IN"/>
        </w:rPr>
      </w:pPr>
      <w:r w:rsidRPr="004A2B5C">
        <w:rPr>
          <w:rFonts w:eastAsia="Droid Sans Fallback" w:cs="FreeSans"/>
          <w:color w:val="00000A"/>
          <w:sz w:val="28"/>
          <w:szCs w:val="28"/>
          <w:lang w:eastAsia="zh-CN" w:bidi="hi-IN"/>
        </w:rPr>
        <w:t>МУНИЦИПАЛЬНОЕ ОБРАЗОВАНИЕ</w:t>
      </w:r>
    </w:p>
    <w:p w:rsidR="004A2B5C" w:rsidRPr="004A2B5C" w:rsidRDefault="004A2B5C" w:rsidP="004A2B5C">
      <w:pPr>
        <w:widowControl w:val="0"/>
        <w:suppressAutoHyphens/>
        <w:jc w:val="center"/>
        <w:rPr>
          <w:rFonts w:eastAsia="Droid Sans Fallback" w:cs="FreeSans"/>
          <w:color w:val="00000A"/>
          <w:sz w:val="28"/>
          <w:szCs w:val="28"/>
          <w:lang w:eastAsia="zh-CN" w:bidi="hi-IN"/>
        </w:rPr>
      </w:pPr>
      <w:r w:rsidRPr="004A2B5C">
        <w:rPr>
          <w:rFonts w:eastAsia="Droid Sans Fallback" w:cs="FreeSans"/>
          <w:color w:val="00000A"/>
          <w:sz w:val="28"/>
          <w:szCs w:val="28"/>
          <w:lang w:eastAsia="zh-CN" w:bidi="hi-IN"/>
        </w:rPr>
        <w:t>«ЛИТВИНОВСКОЕ СЕЛЬСКОЕ ПОСЕЛЕНИЕ»</w:t>
      </w:r>
    </w:p>
    <w:p w:rsidR="004A2B5C" w:rsidRPr="00A053DD" w:rsidRDefault="004A2B5C" w:rsidP="00A053DD">
      <w:pPr>
        <w:widowControl w:val="0"/>
        <w:tabs>
          <w:tab w:val="left" w:pos="5670"/>
        </w:tabs>
        <w:suppressAutoHyphens/>
        <w:jc w:val="center"/>
        <w:rPr>
          <w:rFonts w:eastAsia="Droid Sans Fallback" w:cs="FreeSans"/>
          <w:color w:val="00000A"/>
          <w:sz w:val="28"/>
          <w:szCs w:val="28"/>
          <w:lang w:eastAsia="zh-CN" w:bidi="hi-IN"/>
        </w:rPr>
      </w:pPr>
      <w:r w:rsidRPr="004A2B5C">
        <w:rPr>
          <w:rFonts w:eastAsia="Droid Sans Fallback" w:cs="FreeSans"/>
          <w:color w:val="00000A"/>
          <w:sz w:val="28"/>
          <w:szCs w:val="28"/>
          <w:lang w:eastAsia="zh-CN" w:bidi="hi-IN"/>
        </w:rPr>
        <w:t>АДМИНИСТРАЦИЯ ЛИТВИНОВСКОГО СЕЛЬСКОГО ПОСЕЛЕНИЯ</w:t>
      </w:r>
    </w:p>
    <w:p w:rsidR="002563B9" w:rsidRDefault="00521AC8" w:rsidP="002563B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r w:rsidRPr="009250DD">
        <w:rPr>
          <w:sz w:val="28"/>
          <w:szCs w:val="28"/>
        </w:rPr>
        <w:t xml:space="preserve"> </w:t>
      </w:r>
    </w:p>
    <w:p w:rsidR="002563B9" w:rsidRPr="00A053DD" w:rsidRDefault="002563B9" w:rsidP="002563B9">
      <w:pPr>
        <w:jc w:val="center"/>
        <w:rPr>
          <w:sz w:val="28"/>
          <w:szCs w:val="28"/>
        </w:rPr>
      </w:pPr>
    </w:p>
    <w:tbl>
      <w:tblPr>
        <w:tblW w:w="9889" w:type="dxa"/>
        <w:tblLayout w:type="fixed"/>
        <w:tblLook w:val="04A0"/>
      </w:tblPr>
      <w:tblGrid>
        <w:gridCol w:w="3343"/>
        <w:gridCol w:w="3344"/>
        <w:gridCol w:w="3202"/>
      </w:tblGrid>
      <w:tr w:rsidR="00521AC8" w:rsidRPr="000B298E" w:rsidTr="00060393">
        <w:trPr>
          <w:trHeight w:val="341"/>
        </w:trPr>
        <w:tc>
          <w:tcPr>
            <w:tcW w:w="3343" w:type="dxa"/>
          </w:tcPr>
          <w:p w:rsidR="00521AC8" w:rsidRPr="009250DD" w:rsidRDefault="00071A83" w:rsidP="004A2B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 августа </w:t>
            </w:r>
            <w:r w:rsidR="00B01769">
              <w:rPr>
                <w:sz w:val="28"/>
                <w:szCs w:val="28"/>
              </w:rPr>
              <w:t>2025</w:t>
            </w:r>
            <w:r w:rsidR="00CD0004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344" w:type="dxa"/>
          </w:tcPr>
          <w:p w:rsidR="00521AC8" w:rsidRPr="009250DD" w:rsidRDefault="00071A83" w:rsidP="00071A83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="00521AC8" w:rsidRPr="009250DD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98/1</w:t>
            </w:r>
          </w:p>
        </w:tc>
        <w:tc>
          <w:tcPr>
            <w:tcW w:w="3202" w:type="dxa"/>
          </w:tcPr>
          <w:p w:rsidR="00521AC8" w:rsidRPr="009250DD" w:rsidRDefault="004A2B5C" w:rsidP="0066332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с.Литвиновка</w:t>
            </w:r>
          </w:p>
        </w:tc>
      </w:tr>
      <w:tr w:rsidR="00521AC8" w:rsidRPr="000B298E" w:rsidTr="00060393">
        <w:trPr>
          <w:trHeight w:val="386"/>
        </w:trPr>
        <w:tc>
          <w:tcPr>
            <w:tcW w:w="9889" w:type="dxa"/>
            <w:gridSpan w:val="3"/>
          </w:tcPr>
          <w:p w:rsidR="00521AC8" w:rsidRPr="000E0620" w:rsidRDefault="00521AC8" w:rsidP="00A75C4A">
            <w:pPr>
              <w:rPr>
                <w:b/>
                <w:sz w:val="16"/>
                <w:szCs w:val="16"/>
              </w:rPr>
            </w:pPr>
          </w:p>
        </w:tc>
      </w:tr>
    </w:tbl>
    <w:p w:rsidR="00B01769" w:rsidRDefault="00B01769" w:rsidP="00071A83">
      <w:pPr>
        <w:pStyle w:val="afb"/>
        <w:rPr>
          <w:rFonts w:ascii="Times New Roman" w:hAnsi="Times New Roman"/>
          <w:sz w:val="28"/>
          <w:szCs w:val="28"/>
        </w:rPr>
      </w:pPr>
      <w:r w:rsidRPr="004E5814">
        <w:rPr>
          <w:rFonts w:ascii="Times New Roman" w:hAnsi="Times New Roman"/>
          <w:sz w:val="28"/>
          <w:szCs w:val="28"/>
        </w:rPr>
        <w:t xml:space="preserve">Об утверждении Плана мероприятий по реализации Стратегии противодействия экстремизму в Российской Федерации на территории </w:t>
      </w:r>
      <w:r>
        <w:rPr>
          <w:rFonts w:ascii="Times New Roman" w:hAnsi="Times New Roman"/>
          <w:sz w:val="28"/>
          <w:szCs w:val="28"/>
        </w:rPr>
        <w:t>Литвиновского</w:t>
      </w:r>
      <w:r w:rsidRPr="004E5814">
        <w:rPr>
          <w:rFonts w:ascii="Times New Roman" w:hAnsi="Times New Roman"/>
          <w:sz w:val="28"/>
          <w:szCs w:val="28"/>
        </w:rPr>
        <w:t xml:space="preserve"> сельского поселения на 2025-2029 годы</w:t>
      </w:r>
    </w:p>
    <w:p w:rsidR="002563B9" w:rsidRPr="004E5814" w:rsidRDefault="002563B9" w:rsidP="002563B9">
      <w:pPr>
        <w:pStyle w:val="afb"/>
        <w:jc w:val="center"/>
        <w:rPr>
          <w:rFonts w:ascii="Times New Roman" w:hAnsi="Times New Roman"/>
          <w:sz w:val="28"/>
          <w:szCs w:val="28"/>
        </w:rPr>
      </w:pPr>
    </w:p>
    <w:p w:rsidR="00B01769" w:rsidRDefault="00B01769" w:rsidP="00B01769">
      <w:pPr>
        <w:pStyle w:val="afb"/>
        <w:jc w:val="both"/>
        <w:rPr>
          <w:rFonts w:ascii="Times New Roman" w:hAnsi="Times New Roman"/>
          <w:sz w:val="28"/>
          <w:szCs w:val="28"/>
        </w:rPr>
      </w:pPr>
      <w:r w:rsidRPr="004E5814">
        <w:rPr>
          <w:rFonts w:ascii="Times New Roman" w:hAnsi="Times New Roman"/>
          <w:sz w:val="28"/>
          <w:szCs w:val="28"/>
        </w:rPr>
        <w:t xml:space="preserve">               В соответствии с Федеральным законом от 25 июля 2002 г. № 114-ФЗ                  «О противодействии экстремистской деятельности», Указом Президента Российской Федерации от 28 декабря 2024  г. № 1124</w:t>
      </w:r>
      <w:r w:rsidR="004974D8">
        <w:rPr>
          <w:rFonts w:ascii="Times New Roman" w:hAnsi="Times New Roman"/>
          <w:sz w:val="28"/>
          <w:szCs w:val="28"/>
        </w:rPr>
        <w:t>, во исполнение пункта 3 постановления Правительства Ростовской области от                                           26.06.2025 № 464-дсп</w:t>
      </w:r>
      <w:r w:rsidRPr="004E5814">
        <w:rPr>
          <w:rFonts w:ascii="Times New Roman" w:hAnsi="Times New Roman"/>
          <w:sz w:val="28"/>
          <w:szCs w:val="28"/>
        </w:rPr>
        <w:t xml:space="preserve"> «Об утверждении Стратегии противодействия экстремизму в Российской Федерации», </w:t>
      </w:r>
      <w:r w:rsidR="00EC509F">
        <w:rPr>
          <w:rFonts w:ascii="Times New Roman" w:hAnsi="Times New Roman"/>
          <w:sz w:val="28"/>
          <w:szCs w:val="28"/>
        </w:rPr>
        <w:t>«</w:t>
      </w:r>
      <w:r w:rsidRPr="004E5814">
        <w:rPr>
          <w:rFonts w:ascii="Times New Roman" w:hAnsi="Times New Roman"/>
          <w:sz w:val="28"/>
          <w:szCs w:val="28"/>
        </w:rPr>
        <w:t>руководствуясь Федеральным законом от 06 октября 2003 г.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5814">
        <w:rPr>
          <w:rFonts w:ascii="Times New Roman" w:hAnsi="Times New Roman"/>
          <w:sz w:val="28"/>
          <w:szCs w:val="28"/>
        </w:rPr>
        <w:t xml:space="preserve"> руководствуясь Уставом муниципального</w:t>
      </w:r>
      <w:r>
        <w:rPr>
          <w:rFonts w:ascii="Times New Roman" w:hAnsi="Times New Roman"/>
          <w:sz w:val="28"/>
          <w:szCs w:val="28"/>
        </w:rPr>
        <w:t xml:space="preserve"> образования</w:t>
      </w:r>
      <w:r w:rsidRPr="004E5814">
        <w:rPr>
          <w:rFonts w:ascii="Times New Roman" w:hAnsi="Times New Roman"/>
          <w:sz w:val="28"/>
          <w:szCs w:val="28"/>
        </w:rPr>
        <w:t xml:space="preserve"> </w:t>
      </w:r>
      <w:r w:rsidR="00D14D7D">
        <w:rPr>
          <w:rFonts w:ascii="Times New Roman" w:hAnsi="Times New Roman"/>
          <w:sz w:val="28"/>
          <w:szCs w:val="28"/>
        </w:rPr>
        <w:t>«Литвиновское</w:t>
      </w:r>
      <w:r>
        <w:rPr>
          <w:rFonts w:ascii="Times New Roman" w:hAnsi="Times New Roman"/>
          <w:sz w:val="28"/>
          <w:szCs w:val="28"/>
        </w:rPr>
        <w:t xml:space="preserve"> сельское  поселение»</w:t>
      </w:r>
      <w:r w:rsidR="002563B9">
        <w:rPr>
          <w:rFonts w:ascii="Times New Roman" w:hAnsi="Times New Roman"/>
          <w:sz w:val="28"/>
          <w:szCs w:val="28"/>
        </w:rPr>
        <w:t xml:space="preserve"> </w:t>
      </w:r>
    </w:p>
    <w:p w:rsidR="00B01769" w:rsidRPr="004E5814" w:rsidRDefault="00D14D7D" w:rsidP="00B01769">
      <w:pPr>
        <w:pStyle w:val="afb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 </w:t>
      </w:r>
      <w:r w:rsidR="00B01769" w:rsidRPr="004E5814">
        <w:rPr>
          <w:rFonts w:ascii="Times New Roman" w:hAnsi="Times New Roman"/>
          <w:sz w:val="28"/>
          <w:szCs w:val="28"/>
        </w:rPr>
        <w:t>о с т а н о в л я ю:</w:t>
      </w:r>
    </w:p>
    <w:p w:rsidR="00B01769" w:rsidRPr="004E5814" w:rsidRDefault="00B01769" w:rsidP="00B01769">
      <w:pPr>
        <w:pStyle w:val="af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4E5814">
        <w:rPr>
          <w:rFonts w:ascii="Times New Roman" w:hAnsi="Times New Roman"/>
          <w:sz w:val="28"/>
          <w:szCs w:val="28"/>
        </w:rPr>
        <w:t xml:space="preserve">Утвердить План мероприятий по реализации Стратегии противодействия экстремизму в Российской Федерации на территории </w:t>
      </w:r>
      <w:r w:rsidR="00D14D7D">
        <w:rPr>
          <w:rFonts w:ascii="Times New Roman" w:hAnsi="Times New Roman"/>
          <w:sz w:val="28"/>
          <w:szCs w:val="28"/>
        </w:rPr>
        <w:t xml:space="preserve">Литвиновского </w:t>
      </w:r>
      <w:r w:rsidRPr="004E5814">
        <w:rPr>
          <w:rFonts w:ascii="Times New Roman" w:hAnsi="Times New Roman"/>
          <w:sz w:val="28"/>
          <w:szCs w:val="28"/>
        </w:rPr>
        <w:t xml:space="preserve"> сельского поселения  на 2025-2029 годы, согласно приложению к настоящему постановлению.</w:t>
      </w:r>
    </w:p>
    <w:p w:rsidR="00B01769" w:rsidRPr="004E5814" w:rsidRDefault="00B01769" w:rsidP="00B01769">
      <w:pPr>
        <w:pStyle w:val="afb"/>
        <w:jc w:val="both"/>
        <w:rPr>
          <w:rFonts w:ascii="Times New Roman" w:hAnsi="Times New Roman"/>
          <w:sz w:val="28"/>
          <w:szCs w:val="28"/>
        </w:rPr>
      </w:pPr>
      <w:r w:rsidRPr="004E5814">
        <w:rPr>
          <w:rFonts w:ascii="Times New Roman" w:hAnsi="Times New Roman"/>
          <w:sz w:val="28"/>
          <w:szCs w:val="28"/>
        </w:rPr>
        <w:t xml:space="preserve">    2. Постановление подлежит официальному опубликованию. </w:t>
      </w:r>
    </w:p>
    <w:p w:rsidR="002563B9" w:rsidRDefault="00B01769" w:rsidP="00B01769">
      <w:pPr>
        <w:pStyle w:val="afb"/>
        <w:jc w:val="both"/>
        <w:rPr>
          <w:rFonts w:ascii="Times New Roman" w:hAnsi="Times New Roman"/>
          <w:sz w:val="28"/>
          <w:szCs w:val="28"/>
        </w:rPr>
      </w:pPr>
      <w:r w:rsidRPr="004E5814">
        <w:rPr>
          <w:rFonts w:ascii="Times New Roman" w:hAnsi="Times New Roman"/>
          <w:sz w:val="28"/>
          <w:szCs w:val="28"/>
        </w:rPr>
        <w:t xml:space="preserve">    3.  Контроль за исполнением постановления оставляю за собой.</w:t>
      </w:r>
    </w:p>
    <w:p w:rsidR="002563B9" w:rsidRDefault="002563B9" w:rsidP="00B01769">
      <w:pPr>
        <w:pStyle w:val="afb"/>
        <w:jc w:val="both"/>
        <w:rPr>
          <w:rFonts w:ascii="Times New Roman" w:hAnsi="Times New Roman"/>
          <w:sz w:val="28"/>
          <w:szCs w:val="28"/>
        </w:rPr>
      </w:pPr>
    </w:p>
    <w:p w:rsidR="002563B9" w:rsidRDefault="002563B9" w:rsidP="00B01769">
      <w:pPr>
        <w:pStyle w:val="afb"/>
        <w:jc w:val="both"/>
        <w:rPr>
          <w:rFonts w:ascii="Times New Roman" w:hAnsi="Times New Roman"/>
          <w:sz w:val="28"/>
          <w:szCs w:val="28"/>
        </w:rPr>
      </w:pPr>
    </w:p>
    <w:p w:rsidR="002563B9" w:rsidRDefault="00B01769" w:rsidP="00B01769">
      <w:pPr>
        <w:pStyle w:val="afb"/>
        <w:rPr>
          <w:rFonts w:ascii="Times New Roman" w:hAnsi="Times New Roman"/>
          <w:sz w:val="28"/>
          <w:szCs w:val="28"/>
        </w:rPr>
      </w:pPr>
      <w:r w:rsidRPr="004E5814"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                                                             </w:t>
      </w:r>
      <w:r w:rsidR="00D14D7D">
        <w:rPr>
          <w:rFonts w:ascii="Times New Roman" w:hAnsi="Times New Roman"/>
          <w:sz w:val="28"/>
          <w:szCs w:val="28"/>
        </w:rPr>
        <w:t>Литвиновского</w:t>
      </w:r>
      <w:r w:rsidRPr="004E5814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4E5814">
        <w:rPr>
          <w:rFonts w:ascii="Times New Roman" w:hAnsi="Times New Roman"/>
          <w:sz w:val="28"/>
          <w:szCs w:val="28"/>
        </w:rPr>
        <w:t xml:space="preserve">       </w:t>
      </w:r>
      <w:r w:rsidR="00D14D7D">
        <w:rPr>
          <w:rFonts w:ascii="Times New Roman" w:hAnsi="Times New Roman"/>
          <w:sz w:val="28"/>
          <w:szCs w:val="28"/>
        </w:rPr>
        <w:t>И.Н.Герасименко</w:t>
      </w:r>
    </w:p>
    <w:p w:rsidR="002563B9" w:rsidRDefault="002563B9" w:rsidP="00B01769">
      <w:pPr>
        <w:pStyle w:val="afb"/>
        <w:rPr>
          <w:rFonts w:ascii="Times New Roman" w:hAnsi="Times New Roman"/>
          <w:sz w:val="28"/>
          <w:szCs w:val="28"/>
        </w:rPr>
      </w:pPr>
    </w:p>
    <w:p w:rsidR="00C243E6" w:rsidRPr="00A75C4A" w:rsidRDefault="00C243E6" w:rsidP="00A75C4A">
      <w:pPr>
        <w:pStyle w:val="afc"/>
        <w:tabs>
          <w:tab w:val="left" w:pos="615"/>
          <w:tab w:val="left" w:pos="7371"/>
        </w:tabs>
        <w:ind w:firstLine="851"/>
        <w:jc w:val="left"/>
        <w:rPr>
          <w:b w:val="0"/>
          <w:color w:val="FFFFFF"/>
          <w:szCs w:val="28"/>
          <w:lang w:val="ru-RU"/>
        </w:rPr>
        <w:sectPr w:rsidR="00C243E6" w:rsidRPr="00A75C4A" w:rsidSect="00060393">
          <w:pgSz w:w="11905" w:h="16838"/>
          <w:pgMar w:top="737" w:right="851" w:bottom="1134" w:left="1418" w:header="397" w:footer="397" w:gutter="0"/>
          <w:pgNumType w:start="1"/>
          <w:cols w:space="720"/>
          <w:noEndnote/>
          <w:titlePg/>
          <w:docGrid w:linePitch="272"/>
        </w:sectPr>
      </w:pPr>
    </w:p>
    <w:p w:rsidR="00D14D7D" w:rsidRPr="004E5814" w:rsidRDefault="00D14D7D" w:rsidP="00D14D7D">
      <w:pPr>
        <w:pStyle w:val="afb"/>
        <w:jc w:val="right"/>
        <w:rPr>
          <w:rFonts w:ascii="Times New Roman" w:hAnsi="Times New Roman"/>
          <w:sz w:val="28"/>
          <w:szCs w:val="28"/>
        </w:rPr>
      </w:pPr>
      <w:r w:rsidRPr="004E5814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D14D7D" w:rsidRPr="004E5814" w:rsidRDefault="00D14D7D" w:rsidP="00D14D7D">
      <w:pPr>
        <w:pStyle w:val="afb"/>
        <w:jc w:val="right"/>
        <w:rPr>
          <w:rFonts w:ascii="Times New Roman" w:hAnsi="Times New Roman"/>
          <w:sz w:val="28"/>
          <w:szCs w:val="28"/>
        </w:rPr>
      </w:pPr>
      <w:r w:rsidRPr="004E581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к постановлению Администрации </w:t>
      </w:r>
    </w:p>
    <w:p w:rsidR="00D14D7D" w:rsidRPr="004E5814" w:rsidRDefault="00D14D7D" w:rsidP="00D14D7D">
      <w:pPr>
        <w:pStyle w:val="afb"/>
        <w:jc w:val="right"/>
        <w:rPr>
          <w:rFonts w:ascii="Times New Roman" w:hAnsi="Times New Roman"/>
          <w:sz w:val="28"/>
          <w:szCs w:val="28"/>
        </w:rPr>
      </w:pPr>
      <w:r w:rsidRPr="004E581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</w:t>
      </w:r>
      <w:r w:rsidR="002563B9">
        <w:rPr>
          <w:rFonts w:ascii="Times New Roman" w:hAnsi="Times New Roman"/>
          <w:sz w:val="28"/>
          <w:szCs w:val="28"/>
        </w:rPr>
        <w:t xml:space="preserve">Литвиновского </w:t>
      </w:r>
      <w:r w:rsidRPr="004E5814">
        <w:rPr>
          <w:rFonts w:ascii="Times New Roman" w:hAnsi="Times New Roman"/>
          <w:sz w:val="28"/>
          <w:szCs w:val="28"/>
        </w:rPr>
        <w:t>сельского поселения</w:t>
      </w:r>
    </w:p>
    <w:p w:rsidR="00D14D7D" w:rsidRPr="004E5814" w:rsidRDefault="00D14D7D" w:rsidP="00D14D7D">
      <w:pPr>
        <w:pStyle w:val="afb"/>
        <w:jc w:val="right"/>
        <w:rPr>
          <w:rFonts w:ascii="Times New Roman" w:hAnsi="Times New Roman"/>
          <w:sz w:val="28"/>
          <w:szCs w:val="28"/>
        </w:rPr>
      </w:pPr>
      <w:r w:rsidRPr="004E5814">
        <w:rPr>
          <w:rFonts w:ascii="Times New Roman" w:hAnsi="Times New Roman"/>
          <w:sz w:val="28"/>
          <w:szCs w:val="28"/>
        </w:rPr>
        <w:t xml:space="preserve"> </w:t>
      </w:r>
    </w:p>
    <w:p w:rsidR="00D14D7D" w:rsidRPr="004E5814" w:rsidRDefault="00D14D7D" w:rsidP="00D14D7D">
      <w:pPr>
        <w:pStyle w:val="afb"/>
        <w:rPr>
          <w:rFonts w:ascii="Times New Roman" w:hAnsi="Times New Roman"/>
          <w:sz w:val="28"/>
          <w:szCs w:val="28"/>
        </w:rPr>
      </w:pPr>
    </w:p>
    <w:p w:rsidR="00D14D7D" w:rsidRPr="004E5814" w:rsidRDefault="00D14D7D" w:rsidP="00D14D7D">
      <w:pPr>
        <w:pStyle w:val="afb"/>
        <w:rPr>
          <w:rFonts w:ascii="Times New Roman" w:hAnsi="Times New Roman"/>
          <w:sz w:val="28"/>
          <w:szCs w:val="28"/>
        </w:rPr>
      </w:pPr>
      <w:r w:rsidRPr="004E581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</w:p>
    <w:p w:rsidR="00D14D7D" w:rsidRPr="004E5814" w:rsidRDefault="00D14D7D" w:rsidP="00D14D7D">
      <w:pPr>
        <w:pStyle w:val="afb"/>
        <w:jc w:val="center"/>
        <w:rPr>
          <w:rFonts w:ascii="Times New Roman" w:hAnsi="Times New Roman"/>
          <w:sz w:val="28"/>
          <w:szCs w:val="28"/>
        </w:rPr>
      </w:pPr>
      <w:r w:rsidRPr="004E5814">
        <w:rPr>
          <w:rFonts w:ascii="Times New Roman" w:hAnsi="Times New Roman"/>
          <w:sz w:val="28"/>
          <w:szCs w:val="28"/>
        </w:rPr>
        <w:t>ПЛАН</w:t>
      </w:r>
    </w:p>
    <w:p w:rsidR="00D14D7D" w:rsidRPr="004E5814" w:rsidRDefault="00D14D7D" w:rsidP="00D14D7D">
      <w:pPr>
        <w:pStyle w:val="afb"/>
        <w:jc w:val="center"/>
        <w:rPr>
          <w:rFonts w:ascii="Times New Roman" w:hAnsi="Times New Roman"/>
          <w:sz w:val="28"/>
          <w:szCs w:val="28"/>
        </w:rPr>
      </w:pPr>
      <w:r w:rsidRPr="004E5814">
        <w:rPr>
          <w:rFonts w:ascii="Times New Roman" w:hAnsi="Times New Roman"/>
          <w:sz w:val="28"/>
          <w:szCs w:val="28"/>
        </w:rPr>
        <w:t xml:space="preserve">мероприятий по реализации Стратегии противодействия экстремизму в Российской Федерации на территории </w:t>
      </w:r>
      <w:r w:rsidR="002563B9">
        <w:rPr>
          <w:rFonts w:ascii="Times New Roman" w:hAnsi="Times New Roman"/>
          <w:sz w:val="28"/>
          <w:szCs w:val="28"/>
        </w:rPr>
        <w:t xml:space="preserve">Литвиновского </w:t>
      </w:r>
      <w:r w:rsidRPr="004E5814">
        <w:rPr>
          <w:rFonts w:ascii="Times New Roman" w:hAnsi="Times New Roman"/>
          <w:sz w:val="28"/>
          <w:szCs w:val="28"/>
        </w:rPr>
        <w:t>сельского поселения  на 2025-2029 годы</w:t>
      </w:r>
    </w:p>
    <w:p w:rsidR="00D14D7D" w:rsidRPr="004E5814" w:rsidRDefault="00D14D7D" w:rsidP="00D14D7D">
      <w:pPr>
        <w:widowControl w:val="0"/>
        <w:rPr>
          <w:sz w:val="28"/>
          <w:szCs w:val="28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76"/>
        <w:gridCol w:w="7695"/>
        <w:gridCol w:w="1841"/>
        <w:gridCol w:w="4964"/>
      </w:tblGrid>
      <w:tr w:rsidR="002563B9" w:rsidRPr="004E5814" w:rsidTr="002563B9">
        <w:trPr>
          <w:trHeight w:val="580"/>
          <w:tblHeader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ind w:left="-108" w:right="-108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№</w:t>
            </w:r>
          </w:p>
          <w:p w:rsidR="002563B9" w:rsidRPr="004E5814" w:rsidRDefault="002563B9" w:rsidP="00CE3F32">
            <w:pPr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п/п</w:t>
            </w: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ind w:firstLine="284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Срок</w:t>
            </w:r>
          </w:p>
          <w:p w:rsidR="002563B9" w:rsidRPr="004E5814" w:rsidRDefault="002563B9" w:rsidP="00CE3F32">
            <w:pPr>
              <w:widowControl w:val="0"/>
              <w:ind w:left="-108" w:right="-108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исполнения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ind w:left="-72" w:right="-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  <w:r w:rsidRPr="004E5814">
              <w:rPr>
                <w:sz w:val="28"/>
                <w:szCs w:val="28"/>
              </w:rPr>
              <w:t xml:space="preserve"> </w:t>
            </w:r>
          </w:p>
          <w:p w:rsidR="002563B9" w:rsidRPr="004E5814" w:rsidRDefault="002563B9" w:rsidP="00CE3F32">
            <w:pPr>
              <w:widowControl w:val="0"/>
              <w:ind w:left="-72" w:right="-67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исполнител</w:t>
            </w:r>
            <w:r>
              <w:rPr>
                <w:sz w:val="28"/>
                <w:szCs w:val="28"/>
              </w:rPr>
              <w:t>и</w:t>
            </w:r>
          </w:p>
        </w:tc>
      </w:tr>
      <w:tr w:rsidR="002563B9" w:rsidRPr="004E5814" w:rsidTr="002563B9">
        <w:trPr>
          <w:trHeight w:val="580"/>
          <w:tblHeader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1</w:t>
            </w: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ind w:firstLine="284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ind w:left="-108" w:right="-108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3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ind w:left="-72" w:right="-67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4</w:t>
            </w:r>
          </w:p>
        </w:tc>
      </w:tr>
      <w:tr w:rsidR="002563B9" w:rsidRPr="004E5814" w:rsidTr="002563B9">
        <w:trPr>
          <w:trHeight w:val="580"/>
        </w:trPr>
        <w:tc>
          <w:tcPr>
            <w:tcW w:w="15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B9" w:rsidRPr="004E5814" w:rsidRDefault="00E240B2" w:rsidP="00E240B2">
            <w:pPr>
              <w:widowControl w:val="0"/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1.Организационные мероприятия в</w:t>
            </w:r>
            <w:r w:rsidR="002563B9" w:rsidRPr="004E5814">
              <w:rPr>
                <w:b/>
                <w:sz w:val="28"/>
                <w:szCs w:val="28"/>
              </w:rPr>
              <w:t xml:space="preserve"> сфере правоохранительной</w:t>
            </w:r>
            <w:r>
              <w:rPr>
                <w:b/>
                <w:sz w:val="28"/>
                <w:szCs w:val="28"/>
              </w:rPr>
              <w:t xml:space="preserve"> и законодательной </w:t>
            </w:r>
            <w:r w:rsidR="002563B9" w:rsidRPr="004E5814">
              <w:rPr>
                <w:b/>
                <w:sz w:val="28"/>
                <w:szCs w:val="28"/>
              </w:rPr>
              <w:t xml:space="preserve"> деятельности</w:t>
            </w:r>
          </w:p>
          <w:p w:rsidR="002563B9" w:rsidRPr="004E5814" w:rsidRDefault="002563B9" w:rsidP="00CE3F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563B9" w:rsidRPr="004E5814" w:rsidTr="002563B9">
        <w:trPr>
          <w:trHeight w:val="58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ind w:right="-108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1.</w:t>
            </w: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jc w:val="both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Обеспечение безопасности граждан и поддержание общественного порядка в местах проведения собраний, митингов, демонстраций, шествий и других публичных мероприятий.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B9" w:rsidRPr="004E5814" w:rsidRDefault="002563B9" w:rsidP="00CE3F32">
            <w:pPr>
              <w:widowControl w:val="0"/>
              <w:ind w:right="-108" w:hanging="108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Весь период</w:t>
            </w:r>
          </w:p>
          <w:p w:rsidR="002563B9" w:rsidRPr="004E5814" w:rsidRDefault="002563B9" w:rsidP="00CE3F32">
            <w:pPr>
              <w:widowControl w:val="0"/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ind w:right="-58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 xml:space="preserve">Администрация </w:t>
            </w:r>
            <w:r w:rsidR="00396C28">
              <w:rPr>
                <w:sz w:val="28"/>
                <w:szCs w:val="28"/>
              </w:rPr>
              <w:t>Литвиновского</w:t>
            </w:r>
          </w:p>
          <w:p w:rsidR="002563B9" w:rsidRPr="004E5814" w:rsidRDefault="002563B9" w:rsidP="00CE3F32">
            <w:pPr>
              <w:widowControl w:val="0"/>
              <w:ind w:right="-58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 xml:space="preserve">сельского поселения, </w:t>
            </w:r>
          </w:p>
          <w:p w:rsidR="002563B9" w:rsidRPr="004E5814" w:rsidRDefault="00396C28" w:rsidP="00CE3F32">
            <w:pPr>
              <w:widowControl w:val="0"/>
              <w:ind w:right="-5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добровольная народная дружина.</w:t>
            </w:r>
          </w:p>
        </w:tc>
      </w:tr>
      <w:tr w:rsidR="00396C28" w:rsidRPr="004E5814" w:rsidTr="002563B9">
        <w:trPr>
          <w:trHeight w:val="58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C28" w:rsidRPr="004E5814" w:rsidRDefault="00396C28" w:rsidP="00CE3F32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C28" w:rsidRPr="00A20C32" w:rsidRDefault="00A20C32" w:rsidP="00F25820">
            <w:pPr>
              <w:widowControl w:val="0"/>
              <w:jc w:val="both"/>
              <w:rPr>
                <w:sz w:val="28"/>
                <w:szCs w:val="28"/>
              </w:rPr>
            </w:pPr>
            <w:r w:rsidRPr="00A20C32">
              <w:rPr>
                <w:color w:val="3C3C3C"/>
                <w:sz w:val="28"/>
                <w:szCs w:val="28"/>
                <w:shd w:val="clear" w:color="auto" w:fill="FFFFFF"/>
              </w:rPr>
              <w:t>Организация проведения мониторинга миграционной ситуации в муницип</w:t>
            </w:r>
            <w:r>
              <w:rPr>
                <w:color w:val="3C3C3C"/>
                <w:sz w:val="28"/>
                <w:szCs w:val="28"/>
                <w:shd w:val="clear" w:color="auto" w:fill="FFFFFF"/>
              </w:rPr>
              <w:t xml:space="preserve">альном образовании «Литвиновское </w:t>
            </w:r>
            <w:r w:rsidRPr="00A20C32">
              <w:rPr>
                <w:color w:val="3C3C3C"/>
                <w:sz w:val="28"/>
                <w:szCs w:val="28"/>
                <w:shd w:val="clear" w:color="auto" w:fill="FFFFFF"/>
              </w:rPr>
              <w:t xml:space="preserve"> сельское поселение».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28" w:rsidRPr="004E5814" w:rsidRDefault="00F25820" w:rsidP="00CE3F32">
            <w:pPr>
              <w:widowControl w:val="0"/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820" w:rsidRPr="004E5814" w:rsidRDefault="00F25820" w:rsidP="00F25820">
            <w:pPr>
              <w:widowControl w:val="0"/>
              <w:ind w:right="-58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Литвиновского</w:t>
            </w:r>
          </w:p>
          <w:p w:rsidR="00396C28" w:rsidRPr="004E5814" w:rsidRDefault="00F25820" w:rsidP="00F25820">
            <w:pPr>
              <w:widowControl w:val="0"/>
              <w:ind w:right="-58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сельского поселения</w:t>
            </w:r>
          </w:p>
        </w:tc>
      </w:tr>
      <w:tr w:rsidR="00E70AF6" w:rsidRPr="004E5814" w:rsidTr="002563B9">
        <w:trPr>
          <w:trHeight w:val="58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AF6" w:rsidRDefault="00E70AF6" w:rsidP="00CE3F32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AF6" w:rsidRPr="00E70AF6" w:rsidRDefault="00E70AF6" w:rsidP="00A20C32">
            <w:pPr>
              <w:widowControl w:val="0"/>
              <w:jc w:val="both"/>
              <w:rPr>
                <w:sz w:val="28"/>
                <w:szCs w:val="28"/>
              </w:rPr>
            </w:pPr>
            <w:r w:rsidRPr="00E70AF6">
              <w:rPr>
                <w:color w:val="3C3C3C"/>
                <w:sz w:val="28"/>
                <w:szCs w:val="28"/>
                <w:shd w:val="clear" w:color="auto" w:fill="FFFFFF"/>
              </w:rPr>
              <w:t>Подготовка предложений о корректировке плана мероприятий по реализации Стратегии противодействия экстремизму</w:t>
            </w:r>
            <w:r w:rsidR="00A20C32">
              <w:rPr>
                <w:color w:val="3C3C3C"/>
                <w:sz w:val="28"/>
                <w:szCs w:val="28"/>
                <w:shd w:val="clear" w:color="auto" w:fill="FFFFFF"/>
              </w:rPr>
              <w:t xml:space="preserve">, предупреждению межнациональных </w:t>
            </w:r>
            <w:r w:rsidR="00E411A0">
              <w:rPr>
                <w:color w:val="3C3C3C"/>
                <w:sz w:val="28"/>
                <w:szCs w:val="28"/>
                <w:shd w:val="clear" w:color="auto" w:fill="FFFFFF"/>
              </w:rPr>
              <w:t>и межрелигиозных конфликтов.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AF6" w:rsidRDefault="00E70AF6" w:rsidP="00CE3F32">
            <w:pPr>
              <w:widowControl w:val="0"/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AF6" w:rsidRPr="004E5814" w:rsidRDefault="00E70AF6" w:rsidP="00E70AF6">
            <w:pPr>
              <w:widowControl w:val="0"/>
              <w:ind w:right="-58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Литвиновского</w:t>
            </w:r>
          </w:p>
          <w:p w:rsidR="00E70AF6" w:rsidRDefault="00E70AF6" w:rsidP="00E70AF6">
            <w:pPr>
              <w:widowControl w:val="0"/>
              <w:ind w:right="-58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сельского поселения</w:t>
            </w:r>
            <w:r>
              <w:rPr>
                <w:sz w:val="28"/>
                <w:szCs w:val="28"/>
              </w:rPr>
              <w:t>;</w:t>
            </w:r>
          </w:p>
          <w:p w:rsidR="00E70AF6" w:rsidRPr="004E5814" w:rsidRDefault="00E70AF6" w:rsidP="00E70AF6">
            <w:pPr>
              <w:widowControl w:val="0"/>
              <w:ind w:right="-5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МБУК «Литвиновская клубная система»</w:t>
            </w:r>
            <w:r w:rsidR="00E411A0">
              <w:rPr>
                <w:sz w:val="28"/>
                <w:szCs w:val="28"/>
              </w:rPr>
              <w:t xml:space="preserve">; </w:t>
            </w:r>
            <w:r w:rsidR="00E411A0" w:rsidRPr="00E411A0">
              <w:rPr>
                <w:color w:val="000000"/>
                <w:sz w:val="28"/>
                <w:szCs w:val="28"/>
              </w:rPr>
              <w:t>МБОУ СОШ  Литвиновская</w:t>
            </w:r>
          </w:p>
        </w:tc>
      </w:tr>
      <w:tr w:rsidR="00E70AF6" w:rsidRPr="004E5814" w:rsidTr="002563B9">
        <w:trPr>
          <w:trHeight w:val="58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AF6" w:rsidRDefault="00E70AF6" w:rsidP="00CE3F32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AF6" w:rsidRPr="00E70AF6" w:rsidRDefault="00E70AF6" w:rsidP="00E70AF6">
            <w:pPr>
              <w:widowControl w:val="0"/>
              <w:jc w:val="both"/>
              <w:rPr>
                <w:color w:val="3C3C3C"/>
                <w:sz w:val="28"/>
                <w:szCs w:val="28"/>
                <w:shd w:val="clear" w:color="auto" w:fill="FFFFFF"/>
              </w:rPr>
            </w:pPr>
            <w:r w:rsidRPr="00E70AF6">
              <w:rPr>
                <w:color w:val="3C3C3C"/>
                <w:sz w:val="28"/>
                <w:szCs w:val="28"/>
                <w:shd w:val="clear" w:color="auto" w:fill="FFFFFF"/>
              </w:rPr>
              <w:t>Проведение анализа результатов реализации ме</w:t>
            </w:r>
            <w:r>
              <w:rPr>
                <w:color w:val="3C3C3C"/>
                <w:sz w:val="28"/>
                <w:szCs w:val="28"/>
                <w:shd w:val="clear" w:color="auto" w:fill="FFFFFF"/>
              </w:rPr>
              <w:t>роприятий муниципальных программ (подпрограмм)</w:t>
            </w:r>
            <w:r w:rsidRPr="00E70AF6">
              <w:rPr>
                <w:color w:val="3C3C3C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3C3C3C"/>
                <w:sz w:val="28"/>
                <w:szCs w:val="28"/>
                <w:shd w:val="clear" w:color="auto" w:fill="FFFFFF"/>
              </w:rPr>
              <w:t xml:space="preserve">Литвиновского </w:t>
            </w:r>
            <w:r w:rsidRPr="00E70AF6">
              <w:rPr>
                <w:color w:val="3C3C3C"/>
                <w:sz w:val="28"/>
                <w:szCs w:val="28"/>
                <w:shd w:val="clear" w:color="auto" w:fill="FFFFFF"/>
              </w:rPr>
              <w:lastRenderedPageBreak/>
              <w:t>сельского поселения</w:t>
            </w:r>
            <w:r>
              <w:rPr>
                <w:color w:val="3C3C3C"/>
                <w:sz w:val="28"/>
                <w:szCs w:val="28"/>
                <w:shd w:val="clear" w:color="auto" w:fill="FFFFFF"/>
              </w:rPr>
              <w:t xml:space="preserve"> по профилактике экстремизма и терроризма, реализации государственной национальной политики и предупреждения межнациональных (межэтнических)</w:t>
            </w:r>
            <w:r w:rsidR="00A20C32">
              <w:rPr>
                <w:color w:val="3C3C3C"/>
                <w:sz w:val="28"/>
                <w:szCs w:val="28"/>
                <w:shd w:val="clear" w:color="auto" w:fill="FFFFFF"/>
              </w:rPr>
              <w:t xml:space="preserve"> </w:t>
            </w:r>
            <w:r w:rsidRPr="00A20C32">
              <w:rPr>
                <w:color w:val="3C3C3C"/>
                <w:sz w:val="28"/>
                <w:szCs w:val="28"/>
                <w:shd w:val="clear" w:color="auto" w:fill="FFFFFF"/>
              </w:rPr>
              <w:t>конфликтов   в целях определения дополнительных мер для повышения эффективности противодействия экстремизму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AF6" w:rsidRDefault="00A20C32" w:rsidP="00CE3F32">
            <w:pPr>
              <w:widowControl w:val="0"/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ежегодно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32" w:rsidRPr="004E5814" w:rsidRDefault="00A20C32" w:rsidP="00A20C32">
            <w:pPr>
              <w:widowControl w:val="0"/>
              <w:ind w:right="-58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Литвиновского</w:t>
            </w:r>
          </w:p>
          <w:p w:rsidR="00A20C32" w:rsidRDefault="00A20C32" w:rsidP="00A20C32">
            <w:pPr>
              <w:widowControl w:val="0"/>
              <w:ind w:right="-58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сельского поселения</w:t>
            </w:r>
            <w:r>
              <w:rPr>
                <w:sz w:val="28"/>
                <w:szCs w:val="28"/>
              </w:rPr>
              <w:t>;</w:t>
            </w:r>
          </w:p>
          <w:p w:rsidR="00A20C32" w:rsidRPr="00B47286" w:rsidRDefault="00A20C32" w:rsidP="00A20C32">
            <w:pPr>
              <w:tabs>
                <w:tab w:val="left" w:pos="0"/>
              </w:tabs>
              <w:jc w:val="center"/>
              <w:rPr>
                <w:color w:val="000000"/>
                <w:sz w:val="28"/>
                <w:szCs w:val="28"/>
              </w:rPr>
            </w:pPr>
            <w:r w:rsidRPr="00B47286">
              <w:rPr>
                <w:sz w:val="28"/>
                <w:szCs w:val="28"/>
              </w:rPr>
              <w:lastRenderedPageBreak/>
              <w:t xml:space="preserve">МБУК «Литвиновская клубная система», </w:t>
            </w:r>
            <w:r w:rsidRPr="00B47286">
              <w:rPr>
                <w:color w:val="000000"/>
                <w:sz w:val="28"/>
                <w:szCs w:val="28"/>
              </w:rPr>
              <w:t xml:space="preserve">МБОУ СОШ  Литвиновская </w:t>
            </w:r>
          </w:p>
          <w:p w:rsidR="00E70AF6" w:rsidRPr="004E5814" w:rsidRDefault="00E70AF6" w:rsidP="00A20C32">
            <w:pPr>
              <w:widowControl w:val="0"/>
              <w:ind w:right="-58"/>
              <w:jc w:val="center"/>
              <w:rPr>
                <w:sz w:val="28"/>
                <w:szCs w:val="28"/>
              </w:rPr>
            </w:pPr>
          </w:p>
        </w:tc>
      </w:tr>
      <w:tr w:rsidR="00B47286" w:rsidRPr="004E5814" w:rsidTr="002563B9">
        <w:trPr>
          <w:trHeight w:val="58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86" w:rsidRDefault="00B47286" w:rsidP="00CE3F32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86" w:rsidRPr="00B47286" w:rsidRDefault="00B47286" w:rsidP="00B47286">
            <w:pPr>
              <w:rPr>
                <w:color w:val="000000"/>
                <w:sz w:val="28"/>
                <w:szCs w:val="28"/>
              </w:rPr>
            </w:pPr>
            <w:r w:rsidRPr="00B47286">
              <w:rPr>
                <w:color w:val="000000"/>
                <w:sz w:val="28"/>
                <w:szCs w:val="28"/>
              </w:rPr>
              <w:t>Встречи с участием сотрудников правоохранительных органов Российской Федерации с обсуждением правовых последствий экстремистской и террористической деятельности,</w:t>
            </w:r>
          </w:p>
          <w:p w:rsidR="00B47286" w:rsidRPr="00B47286" w:rsidRDefault="00B47286" w:rsidP="00B47286">
            <w:pPr>
              <w:rPr>
                <w:color w:val="000000"/>
                <w:sz w:val="28"/>
                <w:szCs w:val="28"/>
              </w:rPr>
            </w:pPr>
            <w:r w:rsidRPr="00B47286">
              <w:rPr>
                <w:color w:val="000000"/>
                <w:sz w:val="28"/>
                <w:szCs w:val="28"/>
              </w:rPr>
              <w:t>встречи на родительских собраниях;</w:t>
            </w:r>
          </w:p>
          <w:p w:rsidR="00B47286" w:rsidRPr="00B47286" w:rsidRDefault="00B47286" w:rsidP="00B47286">
            <w:pPr>
              <w:rPr>
                <w:color w:val="000000"/>
                <w:sz w:val="28"/>
                <w:szCs w:val="28"/>
              </w:rPr>
            </w:pPr>
            <w:r w:rsidRPr="00B47286">
              <w:rPr>
                <w:color w:val="000000"/>
                <w:sz w:val="28"/>
                <w:szCs w:val="28"/>
              </w:rPr>
              <w:t>выступления на педагогических советах образовательных организаций;</w:t>
            </w:r>
          </w:p>
          <w:p w:rsidR="00B47286" w:rsidRPr="00B47286" w:rsidRDefault="00B47286" w:rsidP="00B47286">
            <w:pPr>
              <w:rPr>
                <w:color w:val="000000"/>
                <w:sz w:val="28"/>
                <w:szCs w:val="28"/>
              </w:rPr>
            </w:pPr>
            <w:r w:rsidRPr="00B47286">
              <w:rPr>
                <w:color w:val="000000"/>
                <w:sz w:val="28"/>
                <w:szCs w:val="28"/>
              </w:rPr>
              <w:t>лекции-беседы по профилактике правонарушений несовершеннолетних, в том числе о способах противодействия вовлечению в радикальные религиозные группы, последствиях террористических и экстремистских акций</w:t>
            </w:r>
          </w:p>
          <w:p w:rsidR="00B47286" w:rsidRPr="00E70AF6" w:rsidRDefault="00B47286" w:rsidP="00E70AF6">
            <w:pPr>
              <w:widowControl w:val="0"/>
              <w:jc w:val="both"/>
              <w:rPr>
                <w:color w:val="3C3C3C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86" w:rsidRDefault="00B47286" w:rsidP="00CE3F32">
            <w:pPr>
              <w:widowControl w:val="0"/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86" w:rsidRPr="00B47286" w:rsidRDefault="00B47286" w:rsidP="00B47286">
            <w:pPr>
              <w:tabs>
                <w:tab w:val="left" w:pos="0"/>
              </w:tabs>
              <w:jc w:val="center"/>
              <w:rPr>
                <w:color w:val="000000"/>
                <w:sz w:val="28"/>
                <w:szCs w:val="28"/>
              </w:rPr>
            </w:pPr>
            <w:r w:rsidRPr="00B47286">
              <w:rPr>
                <w:sz w:val="28"/>
                <w:szCs w:val="28"/>
              </w:rPr>
              <w:t xml:space="preserve">МБУК «Литвиновская клубная система», </w:t>
            </w:r>
            <w:r w:rsidRPr="00B47286">
              <w:rPr>
                <w:color w:val="000000"/>
                <w:sz w:val="28"/>
                <w:szCs w:val="28"/>
              </w:rPr>
              <w:t xml:space="preserve">МБОУ СОШ  Литвиновская </w:t>
            </w:r>
          </w:p>
          <w:p w:rsidR="00B47286" w:rsidRPr="004E5814" w:rsidRDefault="00B47286" w:rsidP="00A20C32">
            <w:pPr>
              <w:widowControl w:val="0"/>
              <w:ind w:right="-58"/>
              <w:jc w:val="center"/>
              <w:rPr>
                <w:sz w:val="28"/>
                <w:szCs w:val="28"/>
              </w:rPr>
            </w:pPr>
          </w:p>
        </w:tc>
      </w:tr>
      <w:tr w:rsidR="002563B9" w:rsidRPr="004E5814" w:rsidTr="002563B9">
        <w:trPr>
          <w:trHeight w:val="425"/>
        </w:trPr>
        <w:tc>
          <w:tcPr>
            <w:tcW w:w="15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6C7475" w:rsidP="00CE3F32">
            <w:pPr>
              <w:widowControl w:val="0"/>
              <w:ind w:left="36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  <w:r w:rsidR="002563B9" w:rsidRPr="004E5814">
              <w:rPr>
                <w:b/>
                <w:sz w:val="28"/>
                <w:szCs w:val="28"/>
              </w:rPr>
              <w:t>В области государственной национальной политики</w:t>
            </w:r>
          </w:p>
        </w:tc>
      </w:tr>
      <w:tr w:rsidR="002563B9" w:rsidRPr="004E5814" w:rsidTr="002563B9">
        <w:trPr>
          <w:trHeight w:val="1279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4E5814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4E5814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  <w:r w:rsidRPr="004E5814">
              <w:rPr>
                <w:rFonts w:ascii="Times New Roman" w:hAnsi="Times New Roman" w:cs="Times New Roman"/>
                <w:sz w:val="28"/>
                <w:szCs w:val="28"/>
              </w:rPr>
              <w:tab/>
              <w:t>мониторинга</w:t>
            </w:r>
            <w:r w:rsidRPr="004E5814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состояния межнациональных (межэтнических) и межконфессиональных отношений, социально- политической ситуации и раннего предупреждения межнациональных конфликтов на территории сельского поселения в целях выявления причин и </w:t>
            </w:r>
            <w:r w:rsidRPr="004E58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условий экстремистских проявлений и минимизации их последствий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 xml:space="preserve">Администрация </w:t>
            </w:r>
            <w:r w:rsidR="00E411A0">
              <w:rPr>
                <w:sz w:val="28"/>
                <w:szCs w:val="28"/>
              </w:rPr>
              <w:t xml:space="preserve">Литвиновского </w:t>
            </w:r>
            <w:r w:rsidRPr="004E5814">
              <w:rPr>
                <w:sz w:val="28"/>
                <w:szCs w:val="28"/>
              </w:rPr>
              <w:t xml:space="preserve"> сельского поселения</w:t>
            </w:r>
          </w:p>
          <w:p w:rsidR="00187B81" w:rsidRPr="00187B81" w:rsidRDefault="00187B81" w:rsidP="00187B81">
            <w:pPr>
              <w:tabs>
                <w:tab w:val="left" w:pos="0"/>
              </w:tabs>
              <w:jc w:val="center"/>
              <w:rPr>
                <w:color w:val="000000"/>
                <w:sz w:val="28"/>
                <w:szCs w:val="28"/>
              </w:rPr>
            </w:pPr>
            <w:r w:rsidRPr="00187B81">
              <w:rPr>
                <w:sz w:val="28"/>
                <w:szCs w:val="28"/>
              </w:rPr>
              <w:t xml:space="preserve">МБУК «Литвиновская клубная система», </w:t>
            </w:r>
            <w:r w:rsidRPr="00187B81">
              <w:rPr>
                <w:color w:val="000000"/>
                <w:sz w:val="28"/>
                <w:szCs w:val="28"/>
              </w:rPr>
              <w:t xml:space="preserve">МБОУ СОШ  Литвиновская </w:t>
            </w:r>
          </w:p>
          <w:p w:rsidR="002563B9" w:rsidRPr="004E5814" w:rsidRDefault="002563B9" w:rsidP="00CE3F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563B9" w:rsidRPr="004E5814" w:rsidTr="002563B9">
        <w:trPr>
          <w:trHeight w:val="631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4E5814">
              <w:rPr>
                <w:bCs/>
                <w:sz w:val="28"/>
                <w:szCs w:val="28"/>
              </w:rPr>
              <w:lastRenderedPageBreak/>
              <w:t>2.</w:t>
            </w: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jc w:val="both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Взаимодействие с правоохранительными органами, представителями национальных общественных объединений, этнических диаспор, религиозных организаций с целью получения информации об экстремистских проявлениях и выявления</w:t>
            </w:r>
            <w:r w:rsidR="00E411A0">
              <w:rPr>
                <w:sz w:val="28"/>
                <w:szCs w:val="28"/>
              </w:rPr>
              <w:t xml:space="preserve"> </w:t>
            </w:r>
            <w:r w:rsidRPr="004E5814">
              <w:rPr>
                <w:sz w:val="28"/>
                <w:szCs w:val="28"/>
              </w:rPr>
              <w:t>предконфликтных ситуаций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постоянно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1A0" w:rsidRPr="004E5814" w:rsidRDefault="00E411A0" w:rsidP="00E411A0">
            <w:pPr>
              <w:widowControl w:val="0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Литвиновского </w:t>
            </w:r>
            <w:r w:rsidRPr="004E5814">
              <w:rPr>
                <w:sz w:val="28"/>
                <w:szCs w:val="28"/>
              </w:rPr>
              <w:t xml:space="preserve"> сельского поселения</w:t>
            </w:r>
          </w:p>
          <w:p w:rsidR="002563B9" w:rsidRPr="004E5814" w:rsidRDefault="002563B9" w:rsidP="00CE3F32">
            <w:pPr>
              <w:widowControl w:val="0"/>
              <w:rPr>
                <w:sz w:val="28"/>
                <w:szCs w:val="28"/>
                <w:highlight w:val="yellow"/>
              </w:rPr>
            </w:pPr>
          </w:p>
        </w:tc>
      </w:tr>
      <w:tr w:rsidR="00E240B2" w:rsidRPr="004E5814" w:rsidTr="002563B9">
        <w:trPr>
          <w:trHeight w:val="631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B2" w:rsidRPr="004E5814" w:rsidRDefault="00E240B2" w:rsidP="00CE3F32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B2" w:rsidRPr="00187B81" w:rsidRDefault="00B47286" w:rsidP="00CE3F32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E240B2" w:rsidRPr="00187B81">
              <w:rPr>
                <w:sz w:val="28"/>
                <w:szCs w:val="28"/>
              </w:rPr>
              <w:t>роведение профилактической работы с лицами, подверженными влиянию идеологии экстремизма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B2" w:rsidRPr="004E5814" w:rsidRDefault="00B47286" w:rsidP="00CE3F32">
            <w:pPr>
              <w:widowControl w:val="0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постоянно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86" w:rsidRPr="004E5814" w:rsidRDefault="00B47286" w:rsidP="00B47286">
            <w:pPr>
              <w:widowControl w:val="0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Литвиновского </w:t>
            </w:r>
            <w:r w:rsidRPr="004E5814">
              <w:rPr>
                <w:sz w:val="28"/>
                <w:szCs w:val="28"/>
              </w:rPr>
              <w:t xml:space="preserve"> сельского поселения</w:t>
            </w:r>
          </w:p>
          <w:p w:rsidR="00E240B2" w:rsidRPr="004E5814" w:rsidRDefault="00E240B2" w:rsidP="00CE3F32">
            <w:pPr>
              <w:widowControl w:val="0"/>
              <w:rPr>
                <w:sz w:val="28"/>
                <w:szCs w:val="28"/>
              </w:rPr>
            </w:pPr>
          </w:p>
        </w:tc>
      </w:tr>
      <w:tr w:rsidR="00B47286" w:rsidRPr="004E5814" w:rsidTr="002563B9">
        <w:trPr>
          <w:trHeight w:val="631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86" w:rsidRPr="004E5814" w:rsidRDefault="00B47286" w:rsidP="00CE3F32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86" w:rsidRPr="00B47286" w:rsidRDefault="00B47286" w:rsidP="00CE3F32">
            <w:pPr>
              <w:widowControl w:val="0"/>
              <w:jc w:val="both"/>
              <w:rPr>
                <w:sz w:val="28"/>
                <w:szCs w:val="28"/>
              </w:rPr>
            </w:pPr>
            <w:r w:rsidRPr="00B47286">
              <w:rPr>
                <w:color w:val="000000"/>
                <w:sz w:val="28"/>
                <w:szCs w:val="28"/>
              </w:rPr>
              <w:t>Мониторинг библиотечных фондов на предмет выявления и изъятия изданий, содержащих информацию террористического, экстремистского и деструктивного характера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86" w:rsidRPr="004E5814" w:rsidRDefault="00B47286" w:rsidP="00CE3F3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86" w:rsidRPr="004E5814" w:rsidRDefault="00B47286" w:rsidP="00B4728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Библиотека</w:t>
            </w:r>
          </w:p>
        </w:tc>
      </w:tr>
      <w:tr w:rsidR="002563B9" w:rsidRPr="004E5814" w:rsidTr="002563B9">
        <w:trPr>
          <w:trHeight w:val="488"/>
        </w:trPr>
        <w:tc>
          <w:tcPr>
            <w:tcW w:w="15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6C7475" w:rsidP="00CE3F32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2563B9" w:rsidRPr="004E5814">
              <w:rPr>
                <w:b/>
                <w:sz w:val="28"/>
                <w:szCs w:val="28"/>
              </w:rPr>
              <w:t>.В области государственной миграционной политики</w:t>
            </w:r>
          </w:p>
        </w:tc>
      </w:tr>
      <w:tr w:rsidR="002563B9" w:rsidRPr="004E5814" w:rsidTr="002563B9">
        <w:trPr>
          <w:trHeight w:val="48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2.1.</w:t>
            </w: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6C7475" w:rsidP="006C7475">
            <w:pPr>
              <w:widowControl w:val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Проведение </w:t>
            </w:r>
            <w:r w:rsidR="002563B9" w:rsidRPr="004E5814">
              <w:rPr>
                <w:color w:val="000000"/>
                <w:sz w:val="28"/>
                <w:szCs w:val="28"/>
                <w:lang w:bidi="ru-RU"/>
              </w:rPr>
              <w:t xml:space="preserve"> комплексных оперативно-профилактических мероприятий по противодействию нелегальной миграции, в том числе по проверке законности пребывания на территории сельского поселения и осуществления трудовой деятельности иностранными гражданами и лиц без гражданства, а также соблюдения требований миграционного</w:t>
            </w:r>
            <w:r w:rsidR="002563B9" w:rsidRPr="004E5814">
              <w:rPr>
                <w:color w:val="000000"/>
                <w:sz w:val="28"/>
                <w:szCs w:val="28"/>
                <w:lang w:bidi="ru-RU"/>
              </w:rPr>
              <w:tab/>
              <w:t>законодательства</w:t>
            </w:r>
            <w:r w:rsidR="002563B9" w:rsidRPr="004E5814">
              <w:rPr>
                <w:color w:val="000000"/>
                <w:sz w:val="28"/>
                <w:szCs w:val="28"/>
                <w:lang w:bidi="ru-RU"/>
              </w:rPr>
              <w:tab/>
            </w:r>
            <w:r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="002563B9" w:rsidRPr="004E5814">
              <w:rPr>
                <w:color w:val="000000"/>
                <w:sz w:val="28"/>
                <w:szCs w:val="28"/>
                <w:lang w:bidi="ru-RU"/>
              </w:rPr>
              <w:t>по привлечению и использованию иностранной рабочей силы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постоянно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 xml:space="preserve">Администрация </w:t>
            </w:r>
            <w:r w:rsidR="006C7475">
              <w:rPr>
                <w:sz w:val="28"/>
                <w:szCs w:val="28"/>
              </w:rPr>
              <w:t>Литвиновского</w:t>
            </w:r>
            <w:r w:rsidRPr="004E5814">
              <w:rPr>
                <w:sz w:val="28"/>
                <w:szCs w:val="28"/>
              </w:rPr>
              <w:t xml:space="preserve"> сельского поселения, </w:t>
            </w:r>
          </w:p>
          <w:p w:rsidR="002563B9" w:rsidRPr="004E5814" w:rsidRDefault="002563B9" w:rsidP="00CE3F32">
            <w:pPr>
              <w:rPr>
                <w:sz w:val="28"/>
                <w:szCs w:val="28"/>
              </w:rPr>
            </w:pPr>
          </w:p>
        </w:tc>
      </w:tr>
      <w:tr w:rsidR="002563B9" w:rsidRPr="004E5814" w:rsidTr="002563B9">
        <w:trPr>
          <w:trHeight w:val="48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lastRenderedPageBreak/>
              <w:t>2.2.</w:t>
            </w: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6C7475" w:rsidP="00CE3F32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Разъяснение</w:t>
            </w:r>
            <w:r w:rsidR="002563B9" w:rsidRPr="004E5814">
              <w:rPr>
                <w:color w:val="000000"/>
                <w:sz w:val="28"/>
                <w:szCs w:val="28"/>
                <w:lang w:bidi="ru-RU"/>
              </w:rPr>
              <w:t xml:space="preserve"> работодателям и иностранным гражданам </w:t>
            </w:r>
            <w:r>
              <w:rPr>
                <w:color w:val="000000"/>
                <w:sz w:val="28"/>
                <w:szCs w:val="28"/>
                <w:lang w:bidi="ru-RU"/>
              </w:rPr>
              <w:t>о порядке</w:t>
            </w:r>
            <w:r w:rsidR="002563B9" w:rsidRPr="004E5814">
              <w:rPr>
                <w:color w:val="000000"/>
                <w:sz w:val="28"/>
                <w:szCs w:val="28"/>
                <w:lang w:bidi="ru-RU"/>
              </w:rPr>
              <w:t xml:space="preserve"> осуществления трудовой деятельности на территории 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Литвиновского </w:t>
            </w:r>
            <w:r w:rsidR="002563B9" w:rsidRPr="004E5814">
              <w:rPr>
                <w:color w:val="000000"/>
                <w:sz w:val="28"/>
                <w:szCs w:val="28"/>
                <w:lang w:bidi="ru-RU"/>
              </w:rPr>
              <w:t>сельского поселения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постоянно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6C7475" w:rsidP="00CE3F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Литвиновского сельского поселения</w:t>
            </w:r>
          </w:p>
          <w:p w:rsidR="002563B9" w:rsidRPr="004E5814" w:rsidRDefault="002563B9" w:rsidP="00CE3F32">
            <w:pPr>
              <w:jc w:val="both"/>
              <w:rPr>
                <w:sz w:val="28"/>
                <w:szCs w:val="28"/>
              </w:rPr>
            </w:pPr>
          </w:p>
        </w:tc>
      </w:tr>
      <w:tr w:rsidR="002563B9" w:rsidRPr="004E5814" w:rsidTr="002563B9">
        <w:trPr>
          <w:trHeight w:val="48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2.3.</w:t>
            </w: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B9" w:rsidRPr="004E5814" w:rsidRDefault="002563B9" w:rsidP="00E12AF2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4E5814">
              <w:rPr>
                <w:color w:val="000000"/>
                <w:sz w:val="28"/>
                <w:szCs w:val="28"/>
                <w:lang w:bidi="ru-RU"/>
              </w:rPr>
              <w:t xml:space="preserve">Участие в семинарах, «круглых столах» и других мероприятиях по вопросам миграции </w:t>
            </w:r>
          </w:p>
          <w:p w:rsidR="002563B9" w:rsidRPr="004E5814" w:rsidRDefault="002563B9" w:rsidP="00CE3F32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4E5814">
              <w:rPr>
                <w:color w:val="000000"/>
                <w:sz w:val="28"/>
                <w:szCs w:val="28"/>
                <w:lang w:bidi="ru-RU"/>
              </w:rPr>
              <w:t>по проблемам регулирования социально- трудовых отношений с безработным местным населением и с иностранными работниками;</w:t>
            </w:r>
          </w:p>
          <w:p w:rsidR="002563B9" w:rsidRPr="004E5814" w:rsidRDefault="002563B9" w:rsidP="00CE3F32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4E5814">
              <w:rPr>
                <w:color w:val="000000"/>
                <w:sz w:val="28"/>
                <w:szCs w:val="28"/>
                <w:lang w:bidi="ru-RU"/>
              </w:rPr>
              <w:t>по вопросам интеграции и культурной адаптации мигрантов</w:t>
            </w:r>
          </w:p>
          <w:p w:rsidR="002563B9" w:rsidRPr="004E5814" w:rsidRDefault="002563B9" w:rsidP="00CE3F32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</w:p>
          <w:p w:rsidR="002563B9" w:rsidRPr="004E5814" w:rsidRDefault="002563B9" w:rsidP="00CE3F32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постоянно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jc w:val="both"/>
              <w:rPr>
                <w:color w:val="000000"/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 xml:space="preserve">Глава  Администрации </w:t>
            </w:r>
            <w:r w:rsidR="00E12AF2">
              <w:rPr>
                <w:sz w:val="28"/>
                <w:szCs w:val="28"/>
              </w:rPr>
              <w:t>Литвиновского</w:t>
            </w:r>
            <w:r w:rsidRPr="004E5814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2563B9" w:rsidRPr="004E5814" w:rsidTr="002563B9">
        <w:trPr>
          <w:trHeight w:val="48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2.4</w:t>
            </w: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E12AF2" w:rsidRDefault="00E12AF2" w:rsidP="00CE3F32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E12AF2">
              <w:rPr>
                <w:color w:val="3C3C3C"/>
                <w:sz w:val="28"/>
                <w:szCs w:val="28"/>
                <w:shd w:val="clear" w:color="auto" w:fill="FFFFFF"/>
              </w:rPr>
              <w:t>Проведение встреч с лидерами национальных объединений в целях профилактики различных правонарушений и любых проявлений экстремизма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постоянно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AF2" w:rsidRPr="004E5814" w:rsidRDefault="00E12AF2" w:rsidP="00E12AF2">
            <w:pPr>
              <w:widowControl w:val="0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Литвиновского </w:t>
            </w:r>
            <w:r w:rsidRPr="004E5814">
              <w:rPr>
                <w:sz w:val="28"/>
                <w:szCs w:val="28"/>
              </w:rPr>
              <w:t xml:space="preserve"> сельского поселения</w:t>
            </w:r>
            <w:r w:rsidR="00D11DB9">
              <w:rPr>
                <w:sz w:val="28"/>
                <w:szCs w:val="28"/>
              </w:rPr>
              <w:t>,</w:t>
            </w:r>
          </w:p>
          <w:p w:rsidR="002563B9" w:rsidRPr="004E5814" w:rsidRDefault="00E12AF2" w:rsidP="00E12AF2">
            <w:pPr>
              <w:jc w:val="both"/>
              <w:rPr>
                <w:sz w:val="28"/>
                <w:szCs w:val="28"/>
              </w:rPr>
            </w:pPr>
            <w:r w:rsidRPr="00187B81">
              <w:rPr>
                <w:sz w:val="28"/>
                <w:szCs w:val="28"/>
              </w:rPr>
              <w:t>МБУК «Литвиновская клубная система»</w:t>
            </w:r>
          </w:p>
          <w:p w:rsidR="002563B9" w:rsidRPr="004E5814" w:rsidRDefault="002563B9" w:rsidP="00CE3F32">
            <w:pPr>
              <w:jc w:val="both"/>
              <w:rPr>
                <w:sz w:val="28"/>
                <w:szCs w:val="28"/>
              </w:rPr>
            </w:pPr>
          </w:p>
        </w:tc>
      </w:tr>
      <w:tr w:rsidR="002563B9" w:rsidRPr="004E5814" w:rsidTr="002563B9">
        <w:trPr>
          <w:trHeight w:val="453"/>
        </w:trPr>
        <w:tc>
          <w:tcPr>
            <w:tcW w:w="15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D14D7D">
            <w:pPr>
              <w:widowControl w:val="0"/>
              <w:numPr>
                <w:ilvl w:val="0"/>
                <w:numId w:val="21"/>
              </w:numPr>
              <w:jc w:val="center"/>
              <w:rPr>
                <w:b/>
                <w:color w:val="000000"/>
                <w:sz w:val="28"/>
                <w:szCs w:val="28"/>
              </w:rPr>
            </w:pPr>
            <w:r w:rsidRPr="004E5814">
              <w:rPr>
                <w:b/>
                <w:color w:val="000000"/>
                <w:sz w:val="28"/>
                <w:szCs w:val="28"/>
              </w:rPr>
              <w:t>В области государственной информационной политики</w:t>
            </w:r>
          </w:p>
        </w:tc>
      </w:tr>
      <w:tr w:rsidR="002563B9" w:rsidRPr="004E5814" w:rsidTr="002563B9">
        <w:trPr>
          <w:trHeight w:val="159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3.1.</w:t>
            </w: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4E5814">
              <w:rPr>
                <w:color w:val="000000"/>
                <w:sz w:val="28"/>
                <w:szCs w:val="28"/>
              </w:rPr>
              <w:t xml:space="preserve">Информационное сопровождение деятельности администрации сельского поселения, направленной на противодействие экстремизму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autoSpaceDE w:val="0"/>
              <w:autoSpaceDN w:val="0"/>
              <w:adjustRightInd w:val="0"/>
              <w:ind w:firstLine="145"/>
              <w:jc w:val="center"/>
              <w:rPr>
                <w:color w:val="000000"/>
                <w:sz w:val="28"/>
                <w:szCs w:val="28"/>
              </w:rPr>
            </w:pPr>
            <w:r w:rsidRPr="004E5814">
              <w:rPr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 xml:space="preserve">Администрация </w:t>
            </w:r>
            <w:r w:rsidR="00D11DB9">
              <w:rPr>
                <w:sz w:val="28"/>
                <w:szCs w:val="28"/>
              </w:rPr>
              <w:t xml:space="preserve"> Литвиновского</w:t>
            </w:r>
          </w:p>
          <w:p w:rsidR="002563B9" w:rsidRPr="004E5814" w:rsidRDefault="002563B9" w:rsidP="00CE3F3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сельского поселения</w:t>
            </w:r>
          </w:p>
        </w:tc>
      </w:tr>
      <w:tr w:rsidR="002563B9" w:rsidRPr="004E5814" w:rsidTr="002563B9">
        <w:trPr>
          <w:trHeight w:val="8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3.2.</w:t>
            </w: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8B2BC3" w:rsidRDefault="008B2BC3" w:rsidP="00CE3F32">
            <w:pPr>
              <w:widowControl w:val="0"/>
              <w:jc w:val="both"/>
              <w:rPr>
                <w:spacing w:val="-4"/>
                <w:sz w:val="28"/>
                <w:szCs w:val="28"/>
              </w:rPr>
            </w:pPr>
            <w:r w:rsidRPr="008B2BC3">
              <w:rPr>
                <w:sz w:val="28"/>
                <w:szCs w:val="28"/>
              </w:rPr>
              <w:t>Осуществление мониторинга средств массовой информации и информационно</w:t>
            </w:r>
            <w:r>
              <w:rPr>
                <w:sz w:val="28"/>
                <w:szCs w:val="28"/>
              </w:rPr>
              <w:t xml:space="preserve"> </w:t>
            </w:r>
            <w:r w:rsidRPr="008B2BC3">
              <w:rPr>
                <w:sz w:val="28"/>
                <w:szCs w:val="28"/>
              </w:rPr>
              <w:t xml:space="preserve">телекоммуникационных сетей, включая сеть "Интернет", в целях выявления фактов распространения </w:t>
            </w:r>
            <w:r w:rsidRPr="008B2BC3">
              <w:rPr>
                <w:sz w:val="28"/>
                <w:szCs w:val="28"/>
              </w:rPr>
              <w:lastRenderedPageBreak/>
              <w:t>идеологии экстремизма, экстремистских материалов и незамедлительного реагирования на них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jc w:val="center"/>
              <w:rPr>
                <w:sz w:val="28"/>
                <w:szCs w:val="28"/>
              </w:rPr>
            </w:pPr>
            <w:r w:rsidRPr="004E5814">
              <w:rPr>
                <w:color w:val="000000"/>
                <w:sz w:val="28"/>
                <w:szCs w:val="28"/>
              </w:rPr>
              <w:lastRenderedPageBreak/>
              <w:t xml:space="preserve">постоянно 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BC3" w:rsidRPr="00187B81" w:rsidRDefault="008B2BC3" w:rsidP="008B2BC3">
            <w:pPr>
              <w:tabs>
                <w:tab w:val="left" w:pos="0"/>
              </w:tabs>
              <w:jc w:val="center"/>
              <w:rPr>
                <w:color w:val="000000"/>
                <w:sz w:val="28"/>
                <w:szCs w:val="28"/>
              </w:rPr>
            </w:pPr>
            <w:r w:rsidRPr="00187B81">
              <w:rPr>
                <w:sz w:val="28"/>
                <w:szCs w:val="28"/>
              </w:rPr>
              <w:t xml:space="preserve">Администрация Литвиновского сельского поселения, МБУК «Литвиновская клубная система», </w:t>
            </w:r>
            <w:r w:rsidRPr="00187B81">
              <w:rPr>
                <w:color w:val="000000"/>
                <w:sz w:val="28"/>
                <w:szCs w:val="28"/>
              </w:rPr>
              <w:lastRenderedPageBreak/>
              <w:t xml:space="preserve">МБОУ СОШ  Литвиновская </w:t>
            </w:r>
          </w:p>
          <w:p w:rsidR="002563B9" w:rsidRPr="004E5814" w:rsidRDefault="002563B9" w:rsidP="00CE3F32">
            <w:pPr>
              <w:widowControl w:val="0"/>
              <w:autoSpaceDE w:val="0"/>
              <w:autoSpaceDN w:val="0"/>
              <w:adjustRightInd w:val="0"/>
              <w:ind w:left="32"/>
              <w:rPr>
                <w:sz w:val="28"/>
                <w:szCs w:val="28"/>
              </w:rPr>
            </w:pPr>
          </w:p>
        </w:tc>
      </w:tr>
      <w:tr w:rsidR="00187B81" w:rsidRPr="004E5814" w:rsidTr="002563B9">
        <w:trPr>
          <w:trHeight w:val="8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B81" w:rsidRPr="004E5814" w:rsidRDefault="00187B81" w:rsidP="00CE3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B81" w:rsidRPr="004E5814" w:rsidRDefault="00187B81" w:rsidP="00CE3F32">
            <w:pPr>
              <w:widowControl w:val="0"/>
              <w:jc w:val="both"/>
              <w:rPr>
                <w:sz w:val="28"/>
                <w:szCs w:val="28"/>
              </w:rPr>
            </w:pPr>
            <w:r w:rsidRPr="00187B81">
              <w:rPr>
                <w:color w:val="3C3C3C"/>
                <w:sz w:val="28"/>
                <w:szCs w:val="28"/>
                <w:shd w:val="clear" w:color="auto" w:fill="FFFFFF"/>
              </w:rPr>
              <w:t>Организация освещения в средствах массовой информации, сети «Интернет», сайтах, страницах в социальных сетях информационно-разъяснительной деятель</w:t>
            </w:r>
            <w:r>
              <w:rPr>
                <w:color w:val="3C3C3C"/>
                <w:sz w:val="28"/>
                <w:szCs w:val="28"/>
                <w:shd w:val="clear" w:color="auto" w:fill="FFFFFF"/>
              </w:rPr>
              <w:t>ности Администрации Литвиновского</w:t>
            </w:r>
            <w:r w:rsidRPr="00187B81">
              <w:rPr>
                <w:color w:val="3C3C3C"/>
                <w:sz w:val="28"/>
                <w:szCs w:val="28"/>
                <w:shd w:val="clear" w:color="auto" w:fill="FFFFFF"/>
              </w:rPr>
              <w:t xml:space="preserve"> сельского поселения по</w:t>
            </w:r>
            <w:r>
              <w:rPr>
                <w:color w:val="3C3C3C"/>
                <w:sz w:val="28"/>
                <w:szCs w:val="28"/>
                <w:shd w:val="clear" w:color="auto" w:fill="FFFFFF"/>
              </w:rPr>
              <w:t xml:space="preserve"> </w:t>
            </w:r>
            <w:r w:rsidRPr="00187B81">
              <w:rPr>
                <w:color w:val="3C3C3C"/>
                <w:sz w:val="28"/>
                <w:szCs w:val="28"/>
                <w:shd w:val="clear" w:color="auto" w:fill="FFFFFF"/>
              </w:rPr>
              <w:t>противодействию экстремизму, формированию у населения позитивных патриотических, моральных и духовно-нравственных ценностей, формирование общероссийской гражданской идентичности, укрепление единства российской нации и гармонизация межэтнических отношений</w:t>
            </w:r>
            <w:r>
              <w:rPr>
                <w:color w:val="3C3C3C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B81" w:rsidRPr="004E5814" w:rsidRDefault="00187B81" w:rsidP="00CE3F3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B81" w:rsidRPr="00187B81" w:rsidRDefault="00187B81" w:rsidP="00187B81">
            <w:pPr>
              <w:tabs>
                <w:tab w:val="left" w:pos="0"/>
              </w:tabs>
              <w:jc w:val="center"/>
              <w:rPr>
                <w:color w:val="000000"/>
                <w:sz w:val="28"/>
                <w:szCs w:val="28"/>
              </w:rPr>
            </w:pPr>
            <w:r w:rsidRPr="00187B81">
              <w:rPr>
                <w:sz w:val="28"/>
                <w:szCs w:val="28"/>
              </w:rPr>
              <w:t xml:space="preserve">Администрация Литвиновского сельского поселения, МБУК «Литвиновская клубная система», </w:t>
            </w:r>
            <w:r w:rsidRPr="00187B81">
              <w:rPr>
                <w:color w:val="000000"/>
                <w:sz w:val="28"/>
                <w:szCs w:val="28"/>
              </w:rPr>
              <w:t xml:space="preserve">МБОУ СОШ  Литвиновская </w:t>
            </w:r>
          </w:p>
          <w:p w:rsidR="00187B81" w:rsidRPr="004E5814" w:rsidRDefault="00187B81" w:rsidP="00CE3F32">
            <w:pPr>
              <w:widowControl w:val="0"/>
              <w:autoSpaceDE w:val="0"/>
              <w:autoSpaceDN w:val="0"/>
              <w:adjustRightInd w:val="0"/>
              <w:ind w:left="32"/>
              <w:rPr>
                <w:sz w:val="28"/>
                <w:szCs w:val="28"/>
              </w:rPr>
            </w:pPr>
          </w:p>
        </w:tc>
      </w:tr>
      <w:tr w:rsidR="00187B81" w:rsidRPr="004E5814" w:rsidTr="002563B9">
        <w:trPr>
          <w:trHeight w:val="8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B81" w:rsidRPr="004E5814" w:rsidRDefault="00187B81" w:rsidP="00CE3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B81" w:rsidRPr="004E5814" w:rsidRDefault="00187B81" w:rsidP="00CE3F3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B81" w:rsidRPr="004E5814" w:rsidRDefault="00187B81" w:rsidP="00CE3F3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B81" w:rsidRPr="004E5814" w:rsidRDefault="00187B81" w:rsidP="00CE3F32">
            <w:pPr>
              <w:widowControl w:val="0"/>
              <w:autoSpaceDE w:val="0"/>
              <w:autoSpaceDN w:val="0"/>
              <w:adjustRightInd w:val="0"/>
              <w:ind w:left="32"/>
              <w:rPr>
                <w:sz w:val="28"/>
                <w:szCs w:val="28"/>
              </w:rPr>
            </w:pPr>
          </w:p>
        </w:tc>
      </w:tr>
      <w:tr w:rsidR="002563B9" w:rsidRPr="004E5814" w:rsidTr="002563B9">
        <w:trPr>
          <w:trHeight w:val="394"/>
        </w:trPr>
        <w:tc>
          <w:tcPr>
            <w:tcW w:w="15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D14D7D">
            <w:pPr>
              <w:widowControl w:val="0"/>
              <w:numPr>
                <w:ilvl w:val="0"/>
                <w:numId w:val="22"/>
              </w:numPr>
              <w:jc w:val="center"/>
              <w:rPr>
                <w:b/>
                <w:sz w:val="28"/>
                <w:szCs w:val="28"/>
              </w:rPr>
            </w:pPr>
            <w:r w:rsidRPr="004E5814">
              <w:rPr>
                <w:b/>
                <w:sz w:val="28"/>
                <w:szCs w:val="28"/>
              </w:rPr>
              <w:t>В области образования и государственной молодежной политики</w:t>
            </w:r>
          </w:p>
        </w:tc>
      </w:tr>
      <w:tr w:rsidR="002563B9" w:rsidRPr="004E5814" w:rsidTr="002563B9">
        <w:trPr>
          <w:trHeight w:val="96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4E5814">
              <w:rPr>
                <w:bCs/>
                <w:sz w:val="28"/>
                <w:szCs w:val="28"/>
              </w:rPr>
              <w:t>4.1.</w:t>
            </w: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jc w:val="both"/>
              <w:rPr>
                <w:spacing w:val="-2"/>
                <w:sz w:val="28"/>
                <w:szCs w:val="28"/>
              </w:rPr>
            </w:pPr>
            <w:r w:rsidRPr="004E5814">
              <w:rPr>
                <w:spacing w:val="-2"/>
                <w:sz w:val="28"/>
                <w:szCs w:val="28"/>
              </w:rPr>
              <w:t>Проведение тематических занятий в образовательных учреждениях по воспитанию патриотизма, культуры мирного поведения, межнациональной и межконфессиональной дружбы, по обучению навыкам бесконфликтного общения, а также умению отстаивать собственное мнение, противостоять социально опасному поведению, в том числе</w:t>
            </w:r>
          </w:p>
          <w:p w:rsidR="002563B9" w:rsidRPr="004E5814" w:rsidRDefault="002563B9" w:rsidP="00CE3F32">
            <w:pPr>
              <w:widowControl w:val="0"/>
              <w:jc w:val="both"/>
              <w:rPr>
                <w:spacing w:val="-6"/>
                <w:sz w:val="28"/>
                <w:szCs w:val="28"/>
              </w:rPr>
            </w:pPr>
            <w:r w:rsidRPr="004E5814">
              <w:rPr>
                <w:spacing w:val="-2"/>
                <w:sz w:val="28"/>
                <w:szCs w:val="28"/>
              </w:rPr>
              <w:t>вовлечению в экстремистскую деятельность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постоянно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EA5687" w:rsidP="00CE3F32">
            <w:pPr>
              <w:widowControl w:val="0"/>
              <w:jc w:val="center"/>
              <w:rPr>
                <w:sz w:val="28"/>
                <w:szCs w:val="28"/>
              </w:rPr>
            </w:pPr>
            <w:r w:rsidRPr="00187B81">
              <w:rPr>
                <w:color w:val="000000"/>
                <w:sz w:val="28"/>
                <w:szCs w:val="28"/>
              </w:rPr>
              <w:t>МБОУ СОШ  Литвиновская</w:t>
            </w:r>
          </w:p>
        </w:tc>
      </w:tr>
      <w:tr w:rsidR="0028460B" w:rsidRPr="004E5814" w:rsidTr="002563B9">
        <w:trPr>
          <w:trHeight w:val="96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60B" w:rsidRPr="004E5814" w:rsidRDefault="0028460B" w:rsidP="00CE3F32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60B" w:rsidRPr="0028460B" w:rsidRDefault="0028460B" w:rsidP="00CE3F32">
            <w:pPr>
              <w:widowControl w:val="0"/>
              <w:jc w:val="both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</w:t>
            </w:r>
            <w:r w:rsidRPr="0028460B">
              <w:rPr>
                <w:sz w:val="28"/>
                <w:szCs w:val="28"/>
              </w:rPr>
              <w:t xml:space="preserve"> мониторинг</w:t>
            </w:r>
            <w:r>
              <w:rPr>
                <w:sz w:val="28"/>
                <w:szCs w:val="28"/>
              </w:rPr>
              <w:t>а</w:t>
            </w:r>
            <w:r w:rsidRPr="0028460B">
              <w:rPr>
                <w:sz w:val="28"/>
                <w:szCs w:val="28"/>
              </w:rPr>
              <w:t xml:space="preserve"> проявлений экстремистского характера в молодежной среде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60B" w:rsidRPr="004E5814" w:rsidRDefault="0028460B" w:rsidP="00CE3F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60B" w:rsidRPr="00187B81" w:rsidRDefault="0028460B" w:rsidP="00CE3F3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187B81">
              <w:rPr>
                <w:sz w:val="28"/>
                <w:szCs w:val="28"/>
              </w:rPr>
              <w:t>Администрация Литвиновского сельского поселения</w:t>
            </w:r>
          </w:p>
        </w:tc>
      </w:tr>
      <w:tr w:rsidR="00EA5687" w:rsidRPr="004E5814" w:rsidTr="002563B9">
        <w:trPr>
          <w:trHeight w:val="96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687" w:rsidRPr="004E5814" w:rsidRDefault="00EA5687" w:rsidP="00CE3F32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687" w:rsidRDefault="003F51AD" w:rsidP="003F51AD">
            <w:pPr>
              <w:widowControl w:val="0"/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П</w:t>
            </w:r>
            <w:r w:rsidRPr="003F51AD">
              <w:rPr>
                <w:spacing w:val="-2"/>
                <w:sz w:val="28"/>
                <w:szCs w:val="28"/>
              </w:rPr>
              <w:t xml:space="preserve">роведение массовых мероприятий, </w:t>
            </w:r>
            <w:r w:rsidRPr="003F51AD">
              <w:rPr>
                <w:color w:val="111111"/>
                <w:spacing w:val="-2"/>
                <w:sz w:val="28"/>
                <w:szCs w:val="28"/>
              </w:rPr>
              <w:t>направленных на воспитание молодежи в духе патриотизма, основанного на основополагающих морально-нравственных и культурных ценностях</w:t>
            </w:r>
            <w:r>
              <w:rPr>
                <w:spacing w:val="-2"/>
                <w:sz w:val="28"/>
                <w:szCs w:val="28"/>
              </w:rPr>
              <w:t>:</w:t>
            </w:r>
          </w:p>
          <w:p w:rsidR="003F51AD" w:rsidRPr="003F51AD" w:rsidRDefault="003F51AD" w:rsidP="003F51AD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Pr="003F51AD">
              <w:rPr>
                <w:color w:val="000000"/>
                <w:sz w:val="28"/>
                <w:szCs w:val="28"/>
              </w:rPr>
              <w:t>Праздничные мероприятия, посвященные дню России</w:t>
            </w:r>
          </w:p>
          <w:p w:rsidR="003F51AD" w:rsidRPr="003F51AD" w:rsidRDefault="003F51AD" w:rsidP="003F51AD">
            <w:pPr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Pr="003F51AD">
              <w:rPr>
                <w:color w:val="000000"/>
                <w:sz w:val="28"/>
                <w:szCs w:val="28"/>
              </w:rPr>
              <w:t>Патриотический час «Мы за мир во всем мире»</w:t>
            </w:r>
          </w:p>
          <w:p w:rsidR="003F51AD" w:rsidRDefault="003F51AD" w:rsidP="003F51AD">
            <w:pPr>
              <w:widowControl w:val="0"/>
              <w:jc w:val="both"/>
              <w:rPr>
                <w:spacing w:val="-2"/>
                <w:sz w:val="28"/>
                <w:szCs w:val="28"/>
              </w:rPr>
            </w:pPr>
          </w:p>
          <w:p w:rsidR="0028460B" w:rsidRPr="003F51AD" w:rsidRDefault="0028460B" w:rsidP="003F51AD">
            <w:pPr>
              <w:widowControl w:val="0"/>
              <w:jc w:val="both"/>
              <w:rPr>
                <w:spacing w:val="-2"/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687" w:rsidRDefault="00EA5687" w:rsidP="00CE3F3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28460B" w:rsidRDefault="0028460B" w:rsidP="00CE3F3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28460B" w:rsidRDefault="0028460B" w:rsidP="00CE3F3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28460B" w:rsidRDefault="0028460B" w:rsidP="00CE3F3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28460B" w:rsidRDefault="0028460B" w:rsidP="00CE3F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июня</w:t>
            </w:r>
          </w:p>
          <w:p w:rsidR="0028460B" w:rsidRDefault="0028460B" w:rsidP="00CE3F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:rsidR="0028460B" w:rsidRPr="004E5814" w:rsidRDefault="0028460B" w:rsidP="00CE3F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687" w:rsidRPr="00187B81" w:rsidRDefault="003F51AD" w:rsidP="00CE3F3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187B81">
              <w:rPr>
                <w:sz w:val="28"/>
                <w:szCs w:val="28"/>
              </w:rPr>
              <w:t>МБУК «Литвиновская клубная система»</w:t>
            </w:r>
          </w:p>
        </w:tc>
      </w:tr>
      <w:tr w:rsidR="002563B9" w:rsidRPr="004E5814" w:rsidTr="002563B9">
        <w:trPr>
          <w:trHeight w:val="539"/>
        </w:trPr>
        <w:tc>
          <w:tcPr>
            <w:tcW w:w="15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D14D7D">
            <w:pPr>
              <w:widowControl w:val="0"/>
              <w:numPr>
                <w:ilvl w:val="0"/>
                <w:numId w:val="22"/>
              </w:numPr>
              <w:jc w:val="center"/>
              <w:rPr>
                <w:b/>
                <w:sz w:val="28"/>
                <w:szCs w:val="28"/>
              </w:rPr>
            </w:pPr>
            <w:r w:rsidRPr="004E5814">
              <w:rPr>
                <w:b/>
                <w:sz w:val="28"/>
                <w:szCs w:val="28"/>
              </w:rPr>
              <w:t>В области государственной культурной политики</w:t>
            </w:r>
          </w:p>
        </w:tc>
      </w:tr>
      <w:tr w:rsidR="000C38E7" w:rsidRPr="004E5814" w:rsidTr="000247A2">
        <w:trPr>
          <w:trHeight w:val="161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8E7" w:rsidRPr="004E5814" w:rsidRDefault="000C38E7" w:rsidP="00CE3F32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4E5814">
              <w:rPr>
                <w:bCs/>
                <w:sz w:val="28"/>
                <w:szCs w:val="28"/>
              </w:rPr>
              <w:t>5.1.</w:t>
            </w: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8E7" w:rsidRPr="004E5814" w:rsidRDefault="000C38E7" w:rsidP="00CE3F32">
            <w:pPr>
              <w:widowControl w:val="0"/>
              <w:ind w:firstLine="8"/>
              <w:jc w:val="both"/>
              <w:outlineLvl w:val="1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Проведение тематических мероприятий, лекций, семинаров, круглых столов, направленных на предупреждение, предотвращение негативных явлений в обществе, профилактику экстремизма и гармонизацию межнациональных отношений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8E7" w:rsidRPr="004E5814" w:rsidRDefault="000C38E7" w:rsidP="00CE3F32">
            <w:pPr>
              <w:widowControl w:val="0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Весь период</w:t>
            </w:r>
          </w:p>
          <w:p w:rsidR="000C38E7" w:rsidRPr="004E5814" w:rsidRDefault="000C38E7" w:rsidP="00CE3F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C38E7" w:rsidRDefault="000C38E7" w:rsidP="00A35639">
            <w:pPr>
              <w:widowControl w:val="0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Литвиновского сельского поселения</w:t>
            </w:r>
          </w:p>
          <w:p w:rsidR="000C38E7" w:rsidRDefault="000C38E7" w:rsidP="00A35639">
            <w:pPr>
              <w:widowControl w:val="0"/>
              <w:jc w:val="center"/>
              <w:rPr>
                <w:sz w:val="28"/>
                <w:szCs w:val="28"/>
              </w:rPr>
            </w:pPr>
            <w:r w:rsidRPr="00187B81">
              <w:rPr>
                <w:sz w:val="28"/>
                <w:szCs w:val="28"/>
              </w:rPr>
              <w:t>МБУК «Литвиновская клубная система»</w:t>
            </w:r>
          </w:p>
          <w:p w:rsidR="000C38E7" w:rsidRPr="004E5814" w:rsidRDefault="000C38E7" w:rsidP="00A35639">
            <w:pPr>
              <w:widowControl w:val="0"/>
              <w:jc w:val="center"/>
              <w:rPr>
                <w:sz w:val="28"/>
                <w:szCs w:val="28"/>
              </w:rPr>
            </w:pPr>
            <w:r w:rsidRPr="00187B81">
              <w:rPr>
                <w:color w:val="000000"/>
                <w:sz w:val="28"/>
                <w:szCs w:val="28"/>
              </w:rPr>
              <w:t>МБОУ СОШ  Литвиновская</w:t>
            </w:r>
          </w:p>
        </w:tc>
      </w:tr>
      <w:tr w:rsidR="000C38E7" w:rsidRPr="004E5814" w:rsidTr="000247A2">
        <w:trPr>
          <w:trHeight w:val="161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8E7" w:rsidRPr="004E5814" w:rsidRDefault="000C38E7" w:rsidP="00CE3F32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8E7" w:rsidRDefault="000C38E7" w:rsidP="00CE3F32">
            <w:pPr>
              <w:widowControl w:val="0"/>
              <w:ind w:firstLine="8"/>
              <w:jc w:val="both"/>
              <w:outlineLvl w:val="1"/>
              <w:rPr>
                <w:sz w:val="28"/>
                <w:szCs w:val="28"/>
              </w:rPr>
            </w:pPr>
            <w:r w:rsidRPr="0094382E">
              <w:rPr>
                <w:sz w:val="28"/>
                <w:szCs w:val="28"/>
              </w:rPr>
              <w:t>Про</w:t>
            </w:r>
            <w:r>
              <w:rPr>
                <w:sz w:val="28"/>
                <w:szCs w:val="28"/>
              </w:rPr>
              <w:t>ведение</w:t>
            </w:r>
            <w:r w:rsidRPr="0094382E">
              <w:rPr>
                <w:sz w:val="28"/>
                <w:szCs w:val="28"/>
              </w:rPr>
              <w:t xml:space="preserve"> торжественных мероприятий, приуроченных к памятным датам в истории народов России</w:t>
            </w:r>
            <w:r>
              <w:rPr>
                <w:sz w:val="28"/>
                <w:szCs w:val="28"/>
              </w:rPr>
              <w:t>:</w:t>
            </w:r>
          </w:p>
          <w:p w:rsidR="000C38E7" w:rsidRPr="0094382E" w:rsidRDefault="000C38E7" w:rsidP="00CE3F32">
            <w:pPr>
              <w:widowControl w:val="0"/>
              <w:ind w:firstLine="8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94382E">
              <w:rPr>
                <w:sz w:val="28"/>
                <w:szCs w:val="28"/>
              </w:rPr>
              <w:t>Ко Дню народного единства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8E7" w:rsidRDefault="000C38E7" w:rsidP="00CE3F3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C38E7" w:rsidRDefault="000C38E7" w:rsidP="00CE3F3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C38E7" w:rsidRPr="004E5814" w:rsidRDefault="000C38E7" w:rsidP="00CE3F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ноября</w:t>
            </w:r>
          </w:p>
        </w:tc>
        <w:tc>
          <w:tcPr>
            <w:tcW w:w="496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C38E7" w:rsidRPr="004E5814" w:rsidRDefault="000C38E7" w:rsidP="00CE3F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C38E7" w:rsidRPr="004E5814" w:rsidTr="000247A2">
        <w:trPr>
          <w:trHeight w:val="161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8E7" w:rsidRPr="004E5814" w:rsidRDefault="000C38E7" w:rsidP="00CE3F32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8E7" w:rsidRDefault="000C38E7" w:rsidP="0094382E">
            <w:pPr>
              <w:widowControl w:val="0"/>
              <w:ind w:firstLine="8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культурно-массовых мероприятий, направленных</w:t>
            </w:r>
            <w:r w:rsidRPr="0094382E">
              <w:rPr>
                <w:sz w:val="28"/>
                <w:szCs w:val="28"/>
              </w:rPr>
              <w:t xml:space="preserve"> на гармонизацию межнациональных отношений, духовное и патриотическое воспитание молодежи</w:t>
            </w:r>
            <w:r>
              <w:rPr>
                <w:sz w:val="28"/>
                <w:szCs w:val="28"/>
              </w:rPr>
              <w:t>:</w:t>
            </w:r>
          </w:p>
          <w:p w:rsidR="000C38E7" w:rsidRPr="0094382E" w:rsidRDefault="000C38E7" w:rsidP="0094382E">
            <w:pPr>
              <w:widowControl w:val="0"/>
              <w:ind w:firstLine="8"/>
              <w:jc w:val="both"/>
              <w:outlineLvl w:val="1"/>
              <w:rPr>
                <w:color w:val="000000"/>
                <w:sz w:val="28"/>
                <w:szCs w:val="28"/>
              </w:rPr>
            </w:pPr>
            <w:r w:rsidRPr="0094382E">
              <w:rPr>
                <w:sz w:val="28"/>
                <w:szCs w:val="28"/>
              </w:rPr>
              <w:t xml:space="preserve">- </w:t>
            </w:r>
            <w:r w:rsidRPr="0094382E">
              <w:rPr>
                <w:color w:val="000000"/>
                <w:sz w:val="28"/>
                <w:szCs w:val="28"/>
              </w:rPr>
              <w:t xml:space="preserve">Выставка детских рисунков «Я рисую Победу», «Мы </w:t>
            </w:r>
            <w:r w:rsidRPr="0094382E">
              <w:rPr>
                <w:color w:val="000000"/>
                <w:sz w:val="28"/>
                <w:szCs w:val="28"/>
              </w:rPr>
              <w:lastRenderedPageBreak/>
              <w:t>голосуем за мир», «День Победы»</w:t>
            </w:r>
          </w:p>
          <w:p w:rsidR="000C38E7" w:rsidRPr="000C38E7" w:rsidRDefault="000C38E7" w:rsidP="000C38E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Pr="000C38E7">
              <w:rPr>
                <w:color w:val="000000"/>
                <w:sz w:val="28"/>
                <w:szCs w:val="28"/>
              </w:rPr>
              <w:t>Урок мужества</w:t>
            </w:r>
          </w:p>
          <w:p w:rsidR="000C38E7" w:rsidRDefault="000C38E7" w:rsidP="000C38E7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0C38E7">
              <w:rPr>
                <w:color w:val="000000"/>
                <w:sz w:val="28"/>
                <w:szCs w:val="28"/>
              </w:rPr>
              <w:t xml:space="preserve"> «Мы будем чтить ваш подвиг вечно»</w:t>
            </w:r>
          </w:p>
          <w:p w:rsidR="000C38E7" w:rsidRDefault="000C38E7" w:rsidP="000C38E7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4382E">
              <w:rPr>
                <w:color w:val="000000"/>
                <w:sz w:val="28"/>
                <w:szCs w:val="28"/>
              </w:rPr>
              <w:t>- Линейки «Бессмертный подвиг России», посвященные памяти жертв Беслана, Волгодонска, Москв</w:t>
            </w:r>
            <w:r>
              <w:rPr>
                <w:color w:val="000000"/>
                <w:sz w:val="28"/>
                <w:szCs w:val="28"/>
              </w:rPr>
              <w:t>ы</w:t>
            </w:r>
          </w:p>
          <w:p w:rsidR="000C38E7" w:rsidRPr="000C38E7" w:rsidRDefault="000C38E7" w:rsidP="000C38E7">
            <w:pPr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Pr="000C38E7">
              <w:rPr>
                <w:color w:val="000000"/>
                <w:sz w:val="28"/>
                <w:szCs w:val="28"/>
              </w:rPr>
              <w:t>Беседы, классные часы  «Терроризм-угроза обществу», Трагедия Беслана-боль России».</w:t>
            </w:r>
          </w:p>
          <w:p w:rsidR="000C38E7" w:rsidRPr="000C38E7" w:rsidRDefault="000C38E7" w:rsidP="000C38E7">
            <w:pPr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8E7" w:rsidRDefault="000C38E7" w:rsidP="00CE3F3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C38E7" w:rsidRDefault="000C38E7" w:rsidP="00CE3F3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C38E7" w:rsidRDefault="000C38E7" w:rsidP="00CE3F3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C38E7" w:rsidRDefault="000C38E7" w:rsidP="000C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май</w:t>
            </w:r>
          </w:p>
          <w:p w:rsidR="000C38E7" w:rsidRDefault="000C38E7" w:rsidP="000C38E7">
            <w:pPr>
              <w:widowControl w:val="0"/>
              <w:rPr>
                <w:sz w:val="28"/>
                <w:szCs w:val="28"/>
              </w:rPr>
            </w:pPr>
          </w:p>
          <w:p w:rsidR="000C38E7" w:rsidRDefault="000C38E7" w:rsidP="000C38E7">
            <w:pPr>
              <w:widowControl w:val="0"/>
              <w:rPr>
                <w:sz w:val="28"/>
                <w:szCs w:val="28"/>
              </w:rPr>
            </w:pPr>
          </w:p>
          <w:p w:rsidR="000C38E7" w:rsidRDefault="000C38E7" w:rsidP="000C38E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сентябрь</w:t>
            </w:r>
          </w:p>
        </w:tc>
        <w:tc>
          <w:tcPr>
            <w:tcW w:w="4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8E7" w:rsidRPr="004E5814" w:rsidRDefault="000C38E7" w:rsidP="00CE3F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563B9" w:rsidRPr="004E5814" w:rsidTr="002563B9">
        <w:trPr>
          <w:trHeight w:val="35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4E5814">
              <w:rPr>
                <w:bCs/>
                <w:sz w:val="28"/>
                <w:szCs w:val="28"/>
              </w:rPr>
              <w:lastRenderedPageBreak/>
              <w:t>6</w:t>
            </w:r>
          </w:p>
        </w:tc>
        <w:tc>
          <w:tcPr>
            <w:tcW w:w="1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rPr>
                <w:b/>
                <w:sz w:val="28"/>
                <w:szCs w:val="28"/>
              </w:rPr>
            </w:pPr>
            <w:r w:rsidRPr="004E5814">
              <w:rPr>
                <w:b/>
                <w:sz w:val="28"/>
                <w:szCs w:val="28"/>
              </w:rPr>
              <w:t>Организационные мероприятия</w:t>
            </w:r>
          </w:p>
        </w:tc>
      </w:tr>
      <w:tr w:rsidR="002563B9" w:rsidRPr="004E5814" w:rsidTr="002563B9">
        <w:trPr>
          <w:trHeight w:val="159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4E5814">
              <w:rPr>
                <w:bCs/>
                <w:sz w:val="28"/>
                <w:szCs w:val="28"/>
              </w:rPr>
              <w:t>6.1</w:t>
            </w: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E5814">
              <w:rPr>
                <w:color w:val="000000"/>
                <w:sz w:val="28"/>
                <w:szCs w:val="28"/>
              </w:rPr>
              <w:t>Подготовка на рассмотрение вопросов в сфере профилактики возникновения конфликтов на межнациональной почве, противодействия экстремизму на засед</w:t>
            </w:r>
            <w:r w:rsidR="00A35639">
              <w:rPr>
                <w:color w:val="000000"/>
                <w:sz w:val="28"/>
                <w:szCs w:val="28"/>
              </w:rPr>
              <w:t>аниях Собрания депутатов Литвиновского</w:t>
            </w:r>
            <w:r w:rsidRPr="004E5814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CE3F32">
            <w:pPr>
              <w:widowControl w:val="0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>по отдельным планам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3B9" w:rsidRPr="004E5814" w:rsidRDefault="002563B9" w:rsidP="00A35639">
            <w:pPr>
              <w:widowControl w:val="0"/>
              <w:jc w:val="center"/>
              <w:rPr>
                <w:sz w:val="28"/>
                <w:szCs w:val="28"/>
              </w:rPr>
            </w:pPr>
            <w:r w:rsidRPr="004E5814">
              <w:rPr>
                <w:sz w:val="28"/>
                <w:szCs w:val="28"/>
              </w:rPr>
              <w:t xml:space="preserve">Глава </w:t>
            </w:r>
            <w:r w:rsidR="00A35639">
              <w:rPr>
                <w:sz w:val="28"/>
                <w:szCs w:val="28"/>
              </w:rPr>
              <w:t xml:space="preserve">Литвиновского </w:t>
            </w:r>
            <w:r w:rsidRPr="004E5814">
              <w:rPr>
                <w:sz w:val="28"/>
                <w:szCs w:val="28"/>
              </w:rPr>
              <w:t>сельского поселения</w:t>
            </w:r>
          </w:p>
        </w:tc>
      </w:tr>
    </w:tbl>
    <w:p w:rsidR="000A370E" w:rsidRDefault="000A370E" w:rsidP="00E16B07">
      <w:pPr>
        <w:pStyle w:val="ConsPlusNonformat"/>
        <w:widowControl/>
        <w:tabs>
          <w:tab w:val="left" w:pos="11624"/>
        </w:tabs>
        <w:suppressAutoHyphens/>
        <w:ind w:firstLine="1134"/>
        <w:rPr>
          <w:rFonts w:ascii="Times New Roman" w:hAnsi="Times New Roman" w:cs="Times New Roman"/>
          <w:sz w:val="28"/>
          <w:szCs w:val="28"/>
        </w:rPr>
      </w:pPr>
    </w:p>
    <w:p w:rsidR="000A370E" w:rsidRDefault="000A370E" w:rsidP="00E16B07">
      <w:pPr>
        <w:pStyle w:val="ConsPlusNonformat"/>
        <w:widowControl/>
        <w:tabs>
          <w:tab w:val="left" w:pos="11624"/>
        </w:tabs>
        <w:suppressAutoHyphens/>
        <w:ind w:firstLine="1134"/>
        <w:rPr>
          <w:rFonts w:ascii="Times New Roman" w:hAnsi="Times New Roman" w:cs="Times New Roman"/>
          <w:sz w:val="28"/>
          <w:szCs w:val="28"/>
        </w:rPr>
      </w:pPr>
    </w:p>
    <w:p w:rsidR="000A370E" w:rsidRPr="000A370E" w:rsidRDefault="000A370E" w:rsidP="00E16B07">
      <w:pPr>
        <w:pStyle w:val="ConsPlusNonformat"/>
        <w:widowControl/>
        <w:tabs>
          <w:tab w:val="left" w:pos="11624"/>
        </w:tabs>
        <w:suppressAutoHyphens/>
        <w:ind w:firstLine="1134"/>
        <w:rPr>
          <w:rFonts w:ascii="Times New Roman" w:hAnsi="Times New Roman" w:cs="Times New Roman"/>
          <w:sz w:val="28"/>
          <w:szCs w:val="28"/>
        </w:rPr>
      </w:pPr>
    </w:p>
    <w:p w:rsidR="00757D56" w:rsidRPr="0089290E" w:rsidRDefault="00A75C4A" w:rsidP="004A2B5C">
      <w:pPr>
        <w:pStyle w:val="ConsPlusNonformat"/>
        <w:widowControl/>
        <w:tabs>
          <w:tab w:val="left" w:pos="10110"/>
        </w:tabs>
        <w:suppressAutoHyphens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                                                                                                                          О.И.Романенко</w:t>
      </w:r>
    </w:p>
    <w:sectPr w:rsidR="00757D56" w:rsidRPr="0089290E" w:rsidSect="000A370E">
      <w:pgSz w:w="16838" w:h="11905" w:orient="landscape"/>
      <w:pgMar w:top="1418" w:right="851" w:bottom="851" w:left="851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A6A" w:rsidRDefault="00A11A6A">
      <w:r>
        <w:separator/>
      </w:r>
    </w:p>
  </w:endnote>
  <w:endnote w:type="continuationSeparator" w:id="0">
    <w:p w:rsidR="00A11A6A" w:rsidRDefault="00A11A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EKGHE+OfficinaSerifWin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roid Sans Fallback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A6A" w:rsidRDefault="00A11A6A">
      <w:r>
        <w:separator/>
      </w:r>
    </w:p>
  </w:footnote>
  <w:footnote w:type="continuationSeparator" w:id="0">
    <w:p w:rsidR="00A11A6A" w:rsidRDefault="00A11A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5">
    <w:nsid w:val="00206EBF"/>
    <w:multiLevelType w:val="hybridMultilevel"/>
    <w:tmpl w:val="5C56BC84"/>
    <w:lvl w:ilvl="0" w:tplc="A258BB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7C518FA"/>
    <w:multiLevelType w:val="hybridMultilevel"/>
    <w:tmpl w:val="3AB4952A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861007"/>
    <w:multiLevelType w:val="hybridMultilevel"/>
    <w:tmpl w:val="B68E1A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6315ED"/>
    <w:multiLevelType w:val="hybridMultilevel"/>
    <w:tmpl w:val="D73835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06D2ABD"/>
    <w:multiLevelType w:val="hybridMultilevel"/>
    <w:tmpl w:val="8272D45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26606415"/>
    <w:multiLevelType w:val="multilevel"/>
    <w:tmpl w:val="8844FB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37F854C8"/>
    <w:multiLevelType w:val="hybridMultilevel"/>
    <w:tmpl w:val="93B6513A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93B4D81"/>
    <w:multiLevelType w:val="hybridMultilevel"/>
    <w:tmpl w:val="BB564892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57E337E"/>
    <w:multiLevelType w:val="hybridMultilevel"/>
    <w:tmpl w:val="AC6AF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E8D4F6F"/>
    <w:multiLevelType w:val="hybridMultilevel"/>
    <w:tmpl w:val="41A848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68C0C25"/>
    <w:multiLevelType w:val="hybridMultilevel"/>
    <w:tmpl w:val="3566ED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58DD5425"/>
    <w:multiLevelType w:val="hybridMultilevel"/>
    <w:tmpl w:val="A4DE5A8C"/>
    <w:lvl w:ilvl="0" w:tplc="E24AC83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B657678"/>
    <w:multiLevelType w:val="hybridMultilevel"/>
    <w:tmpl w:val="37D0A8F6"/>
    <w:lvl w:ilvl="0" w:tplc="8C74E76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E566972">
      <w:numFmt w:val="none"/>
      <w:lvlText w:val=""/>
      <w:lvlJc w:val="left"/>
      <w:pPr>
        <w:tabs>
          <w:tab w:val="num" w:pos="360"/>
        </w:tabs>
      </w:pPr>
    </w:lvl>
    <w:lvl w:ilvl="2" w:tplc="AE2C50B2">
      <w:numFmt w:val="none"/>
      <w:lvlText w:val=""/>
      <w:lvlJc w:val="left"/>
      <w:pPr>
        <w:tabs>
          <w:tab w:val="num" w:pos="360"/>
        </w:tabs>
      </w:pPr>
    </w:lvl>
    <w:lvl w:ilvl="3" w:tplc="3C5E460E">
      <w:numFmt w:val="none"/>
      <w:lvlText w:val=""/>
      <w:lvlJc w:val="left"/>
      <w:pPr>
        <w:tabs>
          <w:tab w:val="num" w:pos="360"/>
        </w:tabs>
      </w:pPr>
    </w:lvl>
    <w:lvl w:ilvl="4" w:tplc="D876A8D0">
      <w:numFmt w:val="none"/>
      <w:lvlText w:val=""/>
      <w:lvlJc w:val="left"/>
      <w:pPr>
        <w:tabs>
          <w:tab w:val="num" w:pos="360"/>
        </w:tabs>
      </w:pPr>
    </w:lvl>
    <w:lvl w:ilvl="5" w:tplc="E306ED12">
      <w:numFmt w:val="none"/>
      <w:lvlText w:val=""/>
      <w:lvlJc w:val="left"/>
      <w:pPr>
        <w:tabs>
          <w:tab w:val="num" w:pos="360"/>
        </w:tabs>
      </w:pPr>
    </w:lvl>
    <w:lvl w:ilvl="6" w:tplc="867CD03C">
      <w:numFmt w:val="none"/>
      <w:lvlText w:val=""/>
      <w:lvlJc w:val="left"/>
      <w:pPr>
        <w:tabs>
          <w:tab w:val="num" w:pos="360"/>
        </w:tabs>
      </w:pPr>
    </w:lvl>
    <w:lvl w:ilvl="7" w:tplc="29E8111E">
      <w:numFmt w:val="none"/>
      <w:lvlText w:val=""/>
      <w:lvlJc w:val="left"/>
      <w:pPr>
        <w:tabs>
          <w:tab w:val="num" w:pos="360"/>
        </w:tabs>
      </w:pPr>
    </w:lvl>
    <w:lvl w:ilvl="8" w:tplc="1F3C8DD8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65663710"/>
    <w:multiLevelType w:val="multilevel"/>
    <w:tmpl w:val="02A863C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869" w:hanging="108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949" w:hanging="1440"/>
      </w:pPr>
    </w:lvl>
    <w:lvl w:ilvl="6">
      <w:start w:val="1"/>
      <w:numFmt w:val="decimal"/>
      <w:isLgl/>
      <w:lvlText w:val="%1.%2.%3.%4.%5.%6.%7."/>
      <w:lvlJc w:val="left"/>
      <w:pPr>
        <w:ind w:left="4669" w:hanging="1800"/>
      </w:p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</w:lvl>
  </w:abstractNum>
  <w:abstractNum w:abstractNumId="19">
    <w:nsid w:val="68886B49"/>
    <w:multiLevelType w:val="hybridMultilevel"/>
    <w:tmpl w:val="FACADEA0"/>
    <w:lvl w:ilvl="0" w:tplc="34724F2E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B4A0BE3"/>
    <w:multiLevelType w:val="hybridMultilevel"/>
    <w:tmpl w:val="D6AE908A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BA8426B"/>
    <w:multiLevelType w:val="hybridMultilevel"/>
    <w:tmpl w:val="16F4FE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7"/>
  </w:num>
  <w:num w:numId="3">
    <w:abstractNumId w:val="7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9"/>
  </w:num>
  <w:num w:numId="10">
    <w:abstractNumId w:val="13"/>
  </w:num>
  <w:num w:numId="11">
    <w:abstractNumId w:val="14"/>
  </w:num>
  <w:num w:numId="12">
    <w:abstractNumId w:val="20"/>
  </w:num>
  <w:num w:numId="13">
    <w:abstractNumId w:val="11"/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8"/>
  </w:num>
  <w:num w:numId="17">
    <w:abstractNumId w:val="10"/>
  </w:num>
  <w:num w:numId="18">
    <w:abstractNumId w:val="19"/>
  </w:num>
  <w:num w:numId="19">
    <w:abstractNumId w:val="15"/>
  </w:num>
  <w:num w:numId="20">
    <w:abstractNumId w:val="16"/>
  </w:num>
  <w:num w:numId="21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406EBF"/>
    <w:rsid w:val="0000002E"/>
    <w:rsid w:val="0000006E"/>
    <w:rsid w:val="000029A4"/>
    <w:rsid w:val="00006683"/>
    <w:rsid w:val="00006A27"/>
    <w:rsid w:val="000079D2"/>
    <w:rsid w:val="00007D53"/>
    <w:rsid w:val="000104CA"/>
    <w:rsid w:val="000107C0"/>
    <w:rsid w:val="00011A75"/>
    <w:rsid w:val="00013266"/>
    <w:rsid w:val="00014564"/>
    <w:rsid w:val="00014D60"/>
    <w:rsid w:val="00015FBB"/>
    <w:rsid w:val="000172A3"/>
    <w:rsid w:val="000172E9"/>
    <w:rsid w:val="00020775"/>
    <w:rsid w:val="000216E2"/>
    <w:rsid w:val="00022421"/>
    <w:rsid w:val="00022512"/>
    <w:rsid w:val="00022697"/>
    <w:rsid w:val="00023971"/>
    <w:rsid w:val="000239F8"/>
    <w:rsid w:val="00023BBB"/>
    <w:rsid w:val="00023D44"/>
    <w:rsid w:val="000247A2"/>
    <w:rsid w:val="00025738"/>
    <w:rsid w:val="0002597C"/>
    <w:rsid w:val="00025CA0"/>
    <w:rsid w:val="000264E4"/>
    <w:rsid w:val="00027098"/>
    <w:rsid w:val="00027B63"/>
    <w:rsid w:val="000308CD"/>
    <w:rsid w:val="0003171E"/>
    <w:rsid w:val="00032DB7"/>
    <w:rsid w:val="000341D5"/>
    <w:rsid w:val="00034A48"/>
    <w:rsid w:val="00035322"/>
    <w:rsid w:val="000355DD"/>
    <w:rsid w:val="000358CE"/>
    <w:rsid w:val="0003660E"/>
    <w:rsid w:val="00036717"/>
    <w:rsid w:val="000369FA"/>
    <w:rsid w:val="000377BA"/>
    <w:rsid w:val="00040193"/>
    <w:rsid w:val="000413FC"/>
    <w:rsid w:val="00041693"/>
    <w:rsid w:val="00041BF0"/>
    <w:rsid w:val="000423F1"/>
    <w:rsid w:val="00044598"/>
    <w:rsid w:val="00046EBE"/>
    <w:rsid w:val="00047334"/>
    <w:rsid w:val="00047711"/>
    <w:rsid w:val="0005034F"/>
    <w:rsid w:val="00051979"/>
    <w:rsid w:val="00051AF5"/>
    <w:rsid w:val="00051DC7"/>
    <w:rsid w:val="00052D55"/>
    <w:rsid w:val="00055EF3"/>
    <w:rsid w:val="00056EF8"/>
    <w:rsid w:val="00057FCE"/>
    <w:rsid w:val="00060393"/>
    <w:rsid w:val="000603A0"/>
    <w:rsid w:val="000606E0"/>
    <w:rsid w:val="00060A5B"/>
    <w:rsid w:val="00061C05"/>
    <w:rsid w:val="00061E20"/>
    <w:rsid w:val="0006211C"/>
    <w:rsid w:val="000621FD"/>
    <w:rsid w:val="0006610E"/>
    <w:rsid w:val="00066132"/>
    <w:rsid w:val="00066EC6"/>
    <w:rsid w:val="00066FE3"/>
    <w:rsid w:val="00067121"/>
    <w:rsid w:val="0006713A"/>
    <w:rsid w:val="000676AF"/>
    <w:rsid w:val="00067B3C"/>
    <w:rsid w:val="0007119C"/>
    <w:rsid w:val="00071A83"/>
    <w:rsid w:val="00071D91"/>
    <w:rsid w:val="00073ED4"/>
    <w:rsid w:val="000750B8"/>
    <w:rsid w:val="000754BF"/>
    <w:rsid w:val="00077D95"/>
    <w:rsid w:val="00077EF9"/>
    <w:rsid w:val="000808D7"/>
    <w:rsid w:val="00081A47"/>
    <w:rsid w:val="00082106"/>
    <w:rsid w:val="000821A7"/>
    <w:rsid w:val="00082A10"/>
    <w:rsid w:val="0008375C"/>
    <w:rsid w:val="00085584"/>
    <w:rsid w:val="00085F7C"/>
    <w:rsid w:val="00086C13"/>
    <w:rsid w:val="000876A4"/>
    <w:rsid w:val="00087971"/>
    <w:rsid w:val="00087A09"/>
    <w:rsid w:val="00090455"/>
    <w:rsid w:val="000918FC"/>
    <w:rsid w:val="00091F14"/>
    <w:rsid w:val="00091FA4"/>
    <w:rsid w:val="0009346B"/>
    <w:rsid w:val="00093F06"/>
    <w:rsid w:val="000947CE"/>
    <w:rsid w:val="00097969"/>
    <w:rsid w:val="000A064A"/>
    <w:rsid w:val="000A0C6B"/>
    <w:rsid w:val="000A1EDF"/>
    <w:rsid w:val="000A2341"/>
    <w:rsid w:val="000A2587"/>
    <w:rsid w:val="000A2769"/>
    <w:rsid w:val="000A370E"/>
    <w:rsid w:val="000A4CCE"/>
    <w:rsid w:val="000A51F8"/>
    <w:rsid w:val="000A56DB"/>
    <w:rsid w:val="000A5A11"/>
    <w:rsid w:val="000A5B58"/>
    <w:rsid w:val="000A67E5"/>
    <w:rsid w:val="000A7F55"/>
    <w:rsid w:val="000B1E17"/>
    <w:rsid w:val="000B23DD"/>
    <w:rsid w:val="000B2445"/>
    <w:rsid w:val="000B24B7"/>
    <w:rsid w:val="000B258D"/>
    <w:rsid w:val="000B295C"/>
    <w:rsid w:val="000B29AC"/>
    <w:rsid w:val="000B2AF4"/>
    <w:rsid w:val="000B4B75"/>
    <w:rsid w:val="000B54D0"/>
    <w:rsid w:val="000B6A17"/>
    <w:rsid w:val="000B6CDB"/>
    <w:rsid w:val="000B7420"/>
    <w:rsid w:val="000B7875"/>
    <w:rsid w:val="000B7B89"/>
    <w:rsid w:val="000B7E0C"/>
    <w:rsid w:val="000C0328"/>
    <w:rsid w:val="000C0357"/>
    <w:rsid w:val="000C38E7"/>
    <w:rsid w:val="000C3B3E"/>
    <w:rsid w:val="000C4AF0"/>
    <w:rsid w:val="000C5961"/>
    <w:rsid w:val="000C5DB1"/>
    <w:rsid w:val="000C6064"/>
    <w:rsid w:val="000C6630"/>
    <w:rsid w:val="000C66D7"/>
    <w:rsid w:val="000C7E4E"/>
    <w:rsid w:val="000D11EE"/>
    <w:rsid w:val="000D15EC"/>
    <w:rsid w:val="000D18D4"/>
    <w:rsid w:val="000D2554"/>
    <w:rsid w:val="000D261D"/>
    <w:rsid w:val="000D3546"/>
    <w:rsid w:val="000D37E7"/>
    <w:rsid w:val="000D5BDA"/>
    <w:rsid w:val="000D5BFF"/>
    <w:rsid w:val="000D64F5"/>
    <w:rsid w:val="000D685F"/>
    <w:rsid w:val="000D72FA"/>
    <w:rsid w:val="000D75C3"/>
    <w:rsid w:val="000E14A6"/>
    <w:rsid w:val="000E1C5D"/>
    <w:rsid w:val="000E22D7"/>
    <w:rsid w:val="000E3071"/>
    <w:rsid w:val="000E3D1D"/>
    <w:rsid w:val="000E4A83"/>
    <w:rsid w:val="000E5E25"/>
    <w:rsid w:val="000E6129"/>
    <w:rsid w:val="000F0006"/>
    <w:rsid w:val="000F05CF"/>
    <w:rsid w:val="000F096D"/>
    <w:rsid w:val="000F2197"/>
    <w:rsid w:val="000F23BD"/>
    <w:rsid w:val="000F2429"/>
    <w:rsid w:val="000F2C9B"/>
    <w:rsid w:val="000F3729"/>
    <w:rsid w:val="000F394D"/>
    <w:rsid w:val="000F3CEE"/>
    <w:rsid w:val="000F484D"/>
    <w:rsid w:val="000F61CA"/>
    <w:rsid w:val="000F68CE"/>
    <w:rsid w:val="000F68F6"/>
    <w:rsid w:val="000F748C"/>
    <w:rsid w:val="000F7B11"/>
    <w:rsid w:val="001003EE"/>
    <w:rsid w:val="00100468"/>
    <w:rsid w:val="0010206B"/>
    <w:rsid w:val="00102470"/>
    <w:rsid w:val="00102F80"/>
    <w:rsid w:val="00105841"/>
    <w:rsid w:val="001068C6"/>
    <w:rsid w:val="00106A94"/>
    <w:rsid w:val="001076CA"/>
    <w:rsid w:val="00111750"/>
    <w:rsid w:val="00111D04"/>
    <w:rsid w:val="00111D7F"/>
    <w:rsid w:val="001131A5"/>
    <w:rsid w:val="001135B6"/>
    <w:rsid w:val="00114420"/>
    <w:rsid w:val="0011556E"/>
    <w:rsid w:val="001159E2"/>
    <w:rsid w:val="00115C12"/>
    <w:rsid w:val="0011673E"/>
    <w:rsid w:val="00116AC0"/>
    <w:rsid w:val="00116D77"/>
    <w:rsid w:val="001176F8"/>
    <w:rsid w:val="001212D0"/>
    <w:rsid w:val="001214B7"/>
    <w:rsid w:val="001225FB"/>
    <w:rsid w:val="00122684"/>
    <w:rsid w:val="00122EED"/>
    <w:rsid w:val="0012389C"/>
    <w:rsid w:val="00123F6A"/>
    <w:rsid w:val="00124005"/>
    <w:rsid w:val="00124422"/>
    <w:rsid w:val="00124463"/>
    <w:rsid w:val="00124529"/>
    <w:rsid w:val="00125B5F"/>
    <w:rsid w:val="00125DE4"/>
    <w:rsid w:val="001260B9"/>
    <w:rsid w:val="0013279F"/>
    <w:rsid w:val="00134DA7"/>
    <w:rsid w:val="0013538C"/>
    <w:rsid w:val="00135851"/>
    <w:rsid w:val="00136120"/>
    <w:rsid w:val="00136BC9"/>
    <w:rsid w:val="00136C48"/>
    <w:rsid w:val="00137333"/>
    <w:rsid w:val="0014172B"/>
    <w:rsid w:val="001431B2"/>
    <w:rsid w:val="00143894"/>
    <w:rsid w:val="00143CB6"/>
    <w:rsid w:val="00144117"/>
    <w:rsid w:val="0014548F"/>
    <w:rsid w:val="001456AC"/>
    <w:rsid w:val="001463BE"/>
    <w:rsid w:val="0014779B"/>
    <w:rsid w:val="001502CF"/>
    <w:rsid w:val="001507E0"/>
    <w:rsid w:val="00151747"/>
    <w:rsid w:val="0015258C"/>
    <w:rsid w:val="001526BF"/>
    <w:rsid w:val="001537DB"/>
    <w:rsid w:val="0015457C"/>
    <w:rsid w:val="0015470A"/>
    <w:rsid w:val="001549C2"/>
    <w:rsid w:val="001556CC"/>
    <w:rsid w:val="0015789B"/>
    <w:rsid w:val="00161787"/>
    <w:rsid w:val="0016215E"/>
    <w:rsid w:val="001621AD"/>
    <w:rsid w:val="00162413"/>
    <w:rsid w:val="00162723"/>
    <w:rsid w:val="001628EF"/>
    <w:rsid w:val="00163063"/>
    <w:rsid w:val="0016347C"/>
    <w:rsid w:val="001651FC"/>
    <w:rsid w:val="001658CC"/>
    <w:rsid w:val="0016693C"/>
    <w:rsid w:val="00166ACF"/>
    <w:rsid w:val="0016706B"/>
    <w:rsid w:val="001677F3"/>
    <w:rsid w:val="00167830"/>
    <w:rsid w:val="00167FC6"/>
    <w:rsid w:val="00170292"/>
    <w:rsid w:val="00170657"/>
    <w:rsid w:val="00170DBF"/>
    <w:rsid w:val="0017179D"/>
    <w:rsid w:val="001725D8"/>
    <w:rsid w:val="00172B7E"/>
    <w:rsid w:val="00173852"/>
    <w:rsid w:val="00173870"/>
    <w:rsid w:val="00174399"/>
    <w:rsid w:val="001744B2"/>
    <w:rsid w:val="0017463A"/>
    <w:rsid w:val="00174DE7"/>
    <w:rsid w:val="001755BA"/>
    <w:rsid w:val="001766B2"/>
    <w:rsid w:val="00176C33"/>
    <w:rsid w:val="0017702E"/>
    <w:rsid w:val="00177830"/>
    <w:rsid w:val="00177A95"/>
    <w:rsid w:val="0018024D"/>
    <w:rsid w:val="00180DDE"/>
    <w:rsid w:val="0018368F"/>
    <w:rsid w:val="00183832"/>
    <w:rsid w:val="00183AB6"/>
    <w:rsid w:val="00183D51"/>
    <w:rsid w:val="001853E6"/>
    <w:rsid w:val="001856F1"/>
    <w:rsid w:val="00185AC8"/>
    <w:rsid w:val="001879E6"/>
    <w:rsid w:val="00187B81"/>
    <w:rsid w:val="001902A5"/>
    <w:rsid w:val="00190D95"/>
    <w:rsid w:val="00190EB6"/>
    <w:rsid w:val="00190FC6"/>
    <w:rsid w:val="0019229B"/>
    <w:rsid w:val="00194E5B"/>
    <w:rsid w:val="00196034"/>
    <w:rsid w:val="00196E19"/>
    <w:rsid w:val="00196FC7"/>
    <w:rsid w:val="001A047C"/>
    <w:rsid w:val="001A0739"/>
    <w:rsid w:val="001A119F"/>
    <w:rsid w:val="001A158C"/>
    <w:rsid w:val="001A2797"/>
    <w:rsid w:val="001A48D8"/>
    <w:rsid w:val="001A4DA8"/>
    <w:rsid w:val="001A597A"/>
    <w:rsid w:val="001A656E"/>
    <w:rsid w:val="001A6C71"/>
    <w:rsid w:val="001A712F"/>
    <w:rsid w:val="001B1350"/>
    <w:rsid w:val="001B154A"/>
    <w:rsid w:val="001B4AC8"/>
    <w:rsid w:val="001B4FAB"/>
    <w:rsid w:val="001B50F9"/>
    <w:rsid w:val="001B6F24"/>
    <w:rsid w:val="001B79B0"/>
    <w:rsid w:val="001B7FB6"/>
    <w:rsid w:val="001C0C4A"/>
    <w:rsid w:val="001C0D3D"/>
    <w:rsid w:val="001C3128"/>
    <w:rsid w:val="001C3E0C"/>
    <w:rsid w:val="001C40B5"/>
    <w:rsid w:val="001C40C0"/>
    <w:rsid w:val="001C5AC2"/>
    <w:rsid w:val="001C7162"/>
    <w:rsid w:val="001C7865"/>
    <w:rsid w:val="001D19C1"/>
    <w:rsid w:val="001D1F4F"/>
    <w:rsid w:val="001D2DFE"/>
    <w:rsid w:val="001D2F79"/>
    <w:rsid w:val="001D3212"/>
    <w:rsid w:val="001D3576"/>
    <w:rsid w:val="001D460C"/>
    <w:rsid w:val="001D52DB"/>
    <w:rsid w:val="001D54A1"/>
    <w:rsid w:val="001D557B"/>
    <w:rsid w:val="001D5ADA"/>
    <w:rsid w:val="001D5B5D"/>
    <w:rsid w:val="001D5C7F"/>
    <w:rsid w:val="001D6184"/>
    <w:rsid w:val="001D6AB7"/>
    <w:rsid w:val="001D6B19"/>
    <w:rsid w:val="001D74B4"/>
    <w:rsid w:val="001E0700"/>
    <w:rsid w:val="001E3151"/>
    <w:rsid w:val="001E34B2"/>
    <w:rsid w:val="001E3E6B"/>
    <w:rsid w:val="001E405E"/>
    <w:rsid w:val="001E5FAA"/>
    <w:rsid w:val="001E6E09"/>
    <w:rsid w:val="001E6F39"/>
    <w:rsid w:val="001E72BA"/>
    <w:rsid w:val="001E7678"/>
    <w:rsid w:val="001E77A5"/>
    <w:rsid w:val="001E7DB8"/>
    <w:rsid w:val="001F14C4"/>
    <w:rsid w:val="001F1C34"/>
    <w:rsid w:val="001F6378"/>
    <w:rsid w:val="001F72A4"/>
    <w:rsid w:val="001F7792"/>
    <w:rsid w:val="00200661"/>
    <w:rsid w:val="002007D5"/>
    <w:rsid w:val="00201341"/>
    <w:rsid w:val="0020161C"/>
    <w:rsid w:val="00201825"/>
    <w:rsid w:val="002021C5"/>
    <w:rsid w:val="00202A18"/>
    <w:rsid w:val="002034DA"/>
    <w:rsid w:val="00204617"/>
    <w:rsid w:val="00204791"/>
    <w:rsid w:val="0020496E"/>
    <w:rsid w:val="00204EA9"/>
    <w:rsid w:val="0020584B"/>
    <w:rsid w:val="00206154"/>
    <w:rsid w:val="00206A1B"/>
    <w:rsid w:val="00207B75"/>
    <w:rsid w:val="00210029"/>
    <w:rsid w:val="00210143"/>
    <w:rsid w:val="0021212E"/>
    <w:rsid w:val="00212EBD"/>
    <w:rsid w:val="00214693"/>
    <w:rsid w:val="00214A4A"/>
    <w:rsid w:val="0021560F"/>
    <w:rsid w:val="00215A3A"/>
    <w:rsid w:val="0021793F"/>
    <w:rsid w:val="002200DF"/>
    <w:rsid w:val="00220E02"/>
    <w:rsid w:val="00221373"/>
    <w:rsid w:val="002222C8"/>
    <w:rsid w:val="0022458C"/>
    <w:rsid w:val="00224A75"/>
    <w:rsid w:val="002254EE"/>
    <w:rsid w:val="00225689"/>
    <w:rsid w:val="0022573E"/>
    <w:rsid w:val="00225C28"/>
    <w:rsid w:val="00226C70"/>
    <w:rsid w:val="00226FAC"/>
    <w:rsid w:val="002274ED"/>
    <w:rsid w:val="00232928"/>
    <w:rsid w:val="00235563"/>
    <w:rsid w:val="00235638"/>
    <w:rsid w:val="002365AB"/>
    <w:rsid w:val="002375E3"/>
    <w:rsid w:val="00237E09"/>
    <w:rsid w:val="002407E7"/>
    <w:rsid w:val="00241FAB"/>
    <w:rsid w:val="00242372"/>
    <w:rsid w:val="00242966"/>
    <w:rsid w:val="002431F1"/>
    <w:rsid w:val="002437FF"/>
    <w:rsid w:val="00244395"/>
    <w:rsid w:val="00244B18"/>
    <w:rsid w:val="00244CEE"/>
    <w:rsid w:val="002458D3"/>
    <w:rsid w:val="002462F8"/>
    <w:rsid w:val="00247CB8"/>
    <w:rsid w:val="00247D13"/>
    <w:rsid w:val="002528EC"/>
    <w:rsid w:val="0025312B"/>
    <w:rsid w:val="00253C0A"/>
    <w:rsid w:val="00254BF9"/>
    <w:rsid w:val="002563B9"/>
    <w:rsid w:val="002565D5"/>
    <w:rsid w:val="002568B7"/>
    <w:rsid w:val="0025695C"/>
    <w:rsid w:val="0025746F"/>
    <w:rsid w:val="002600D1"/>
    <w:rsid w:val="0026094D"/>
    <w:rsid w:val="00260CDE"/>
    <w:rsid w:val="002614B5"/>
    <w:rsid w:val="00261EAA"/>
    <w:rsid w:val="00261FCB"/>
    <w:rsid w:val="002628FE"/>
    <w:rsid w:val="002644DE"/>
    <w:rsid w:val="00264D28"/>
    <w:rsid w:val="0026637D"/>
    <w:rsid w:val="002665F0"/>
    <w:rsid w:val="00267139"/>
    <w:rsid w:val="0027032A"/>
    <w:rsid w:val="00270592"/>
    <w:rsid w:val="0027388B"/>
    <w:rsid w:val="00274AA7"/>
    <w:rsid w:val="00275923"/>
    <w:rsid w:val="00275AEE"/>
    <w:rsid w:val="00275F26"/>
    <w:rsid w:val="00276A8C"/>
    <w:rsid w:val="0027714F"/>
    <w:rsid w:val="00277D13"/>
    <w:rsid w:val="002816AC"/>
    <w:rsid w:val="002817A2"/>
    <w:rsid w:val="0028244F"/>
    <w:rsid w:val="00282712"/>
    <w:rsid w:val="002832B8"/>
    <w:rsid w:val="00283392"/>
    <w:rsid w:val="00284048"/>
    <w:rsid w:val="0028444B"/>
    <w:rsid w:val="00284585"/>
    <w:rsid w:val="0028460B"/>
    <w:rsid w:val="00284AA2"/>
    <w:rsid w:val="00284BB4"/>
    <w:rsid w:val="00284D68"/>
    <w:rsid w:val="00285859"/>
    <w:rsid w:val="00285D7D"/>
    <w:rsid w:val="002867DD"/>
    <w:rsid w:val="00290AB7"/>
    <w:rsid w:val="00290AE9"/>
    <w:rsid w:val="00290B71"/>
    <w:rsid w:val="00290D3B"/>
    <w:rsid w:val="00291694"/>
    <w:rsid w:val="00291712"/>
    <w:rsid w:val="00291CDA"/>
    <w:rsid w:val="00293100"/>
    <w:rsid w:val="00293CCB"/>
    <w:rsid w:val="00293DA7"/>
    <w:rsid w:val="00294022"/>
    <w:rsid w:val="002960BF"/>
    <w:rsid w:val="00296748"/>
    <w:rsid w:val="002967C5"/>
    <w:rsid w:val="002A0A02"/>
    <w:rsid w:val="002A289E"/>
    <w:rsid w:val="002A297D"/>
    <w:rsid w:val="002A3CA7"/>
    <w:rsid w:val="002A3FB2"/>
    <w:rsid w:val="002A48FE"/>
    <w:rsid w:val="002A4C22"/>
    <w:rsid w:val="002A4C30"/>
    <w:rsid w:val="002A5391"/>
    <w:rsid w:val="002A681C"/>
    <w:rsid w:val="002A6B9B"/>
    <w:rsid w:val="002A6E92"/>
    <w:rsid w:val="002A709E"/>
    <w:rsid w:val="002A773D"/>
    <w:rsid w:val="002A793C"/>
    <w:rsid w:val="002A7987"/>
    <w:rsid w:val="002B03D4"/>
    <w:rsid w:val="002B0608"/>
    <w:rsid w:val="002B0A8E"/>
    <w:rsid w:val="002B15D4"/>
    <w:rsid w:val="002B18AF"/>
    <w:rsid w:val="002B1ADA"/>
    <w:rsid w:val="002B1C8A"/>
    <w:rsid w:val="002B3184"/>
    <w:rsid w:val="002B3A61"/>
    <w:rsid w:val="002B56C8"/>
    <w:rsid w:val="002B77EA"/>
    <w:rsid w:val="002B7BB6"/>
    <w:rsid w:val="002C0575"/>
    <w:rsid w:val="002C0714"/>
    <w:rsid w:val="002C167A"/>
    <w:rsid w:val="002C27DB"/>
    <w:rsid w:val="002C29B7"/>
    <w:rsid w:val="002C4E3B"/>
    <w:rsid w:val="002C5036"/>
    <w:rsid w:val="002C666E"/>
    <w:rsid w:val="002C7630"/>
    <w:rsid w:val="002C7B6C"/>
    <w:rsid w:val="002C7B8F"/>
    <w:rsid w:val="002D07CD"/>
    <w:rsid w:val="002D0D3D"/>
    <w:rsid w:val="002D0F0D"/>
    <w:rsid w:val="002D1157"/>
    <w:rsid w:val="002D145D"/>
    <w:rsid w:val="002D221B"/>
    <w:rsid w:val="002D2680"/>
    <w:rsid w:val="002D2AD0"/>
    <w:rsid w:val="002D4A3E"/>
    <w:rsid w:val="002D7B03"/>
    <w:rsid w:val="002E16A4"/>
    <w:rsid w:val="002E2F78"/>
    <w:rsid w:val="002E3991"/>
    <w:rsid w:val="002E4FEE"/>
    <w:rsid w:val="002E5BC5"/>
    <w:rsid w:val="002E5C6B"/>
    <w:rsid w:val="002E6738"/>
    <w:rsid w:val="002E67DC"/>
    <w:rsid w:val="002F011C"/>
    <w:rsid w:val="002F11A3"/>
    <w:rsid w:val="002F46B1"/>
    <w:rsid w:val="002F5361"/>
    <w:rsid w:val="002F5675"/>
    <w:rsid w:val="002F629C"/>
    <w:rsid w:val="003000FD"/>
    <w:rsid w:val="00303D5C"/>
    <w:rsid w:val="003066C5"/>
    <w:rsid w:val="00306A91"/>
    <w:rsid w:val="003079B1"/>
    <w:rsid w:val="00307A5A"/>
    <w:rsid w:val="00310B96"/>
    <w:rsid w:val="0031190F"/>
    <w:rsid w:val="00311D85"/>
    <w:rsid w:val="003125CC"/>
    <w:rsid w:val="00312D5C"/>
    <w:rsid w:val="00312F41"/>
    <w:rsid w:val="003143B1"/>
    <w:rsid w:val="003143CB"/>
    <w:rsid w:val="00316336"/>
    <w:rsid w:val="00317798"/>
    <w:rsid w:val="00317940"/>
    <w:rsid w:val="00320BE9"/>
    <w:rsid w:val="0032130A"/>
    <w:rsid w:val="00321710"/>
    <w:rsid w:val="003217F1"/>
    <w:rsid w:val="003218A3"/>
    <w:rsid w:val="00321BA0"/>
    <w:rsid w:val="00322EB7"/>
    <w:rsid w:val="003244C0"/>
    <w:rsid w:val="00327244"/>
    <w:rsid w:val="003274B5"/>
    <w:rsid w:val="003277AE"/>
    <w:rsid w:val="00327B90"/>
    <w:rsid w:val="003302C1"/>
    <w:rsid w:val="003311A4"/>
    <w:rsid w:val="00332E47"/>
    <w:rsid w:val="00332EB7"/>
    <w:rsid w:val="003330D6"/>
    <w:rsid w:val="00333752"/>
    <w:rsid w:val="00333D1F"/>
    <w:rsid w:val="003345F1"/>
    <w:rsid w:val="0033465D"/>
    <w:rsid w:val="00335190"/>
    <w:rsid w:val="00335809"/>
    <w:rsid w:val="003368F4"/>
    <w:rsid w:val="0033727A"/>
    <w:rsid w:val="00337F95"/>
    <w:rsid w:val="00340F55"/>
    <w:rsid w:val="003414EA"/>
    <w:rsid w:val="0034260D"/>
    <w:rsid w:val="00342868"/>
    <w:rsid w:val="00342A5F"/>
    <w:rsid w:val="003432A3"/>
    <w:rsid w:val="003443CB"/>
    <w:rsid w:val="00345E3E"/>
    <w:rsid w:val="00347767"/>
    <w:rsid w:val="0035022E"/>
    <w:rsid w:val="003507D1"/>
    <w:rsid w:val="00351784"/>
    <w:rsid w:val="00352881"/>
    <w:rsid w:val="00352AAB"/>
    <w:rsid w:val="00352BB0"/>
    <w:rsid w:val="003535BA"/>
    <w:rsid w:val="00353E12"/>
    <w:rsid w:val="00355991"/>
    <w:rsid w:val="0035715B"/>
    <w:rsid w:val="0035789B"/>
    <w:rsid w:val="003624DF"/>
    <w:rsid w:val="0036279B"/>
    <w:rsid w:val="00363512"/>
    <w:rsid w:val="00364862"/>
    <w:rsid w:val="00365139"/>
    <w:rsid w:val="003655F4"/>
    <w:rsid w:val="00365EEF"/>
    <w:rsid w:val="0036630C"/>
    <w:rsid w:val="00366457"/>
    <w:rsid w:val="0036651B"/>
    <w:rsid w:val="003674A5"/>
    <w:rsid w:val="00367CD7"/>
    <w:rsid w:val="003706A0"/>
    <w:rsid w:val="00371E38"/>
    <w:rsid w:val="00372332"/>
    <w:rsid w:val="003728A0"/>
    <w:rsid w:val="00372F19"/>
    <w:rsid w:val="0037452A"/>
    <w:rsid w:val="00374B29"/>
    <w:rsid w:val="00374CB4"/>
    <w:rsid w:val="00375582"/>
    <w:rsid w:val="00375CAF"/>
    <w:rsid w:val="00375E5A"/>
    <w:rsid w:val="003764DF"/>
    <w:rsid w:val="003807F1"/>
    <w:rsid w:val="00381E3F"/>
    <w:rsid w:val="00383571"/>
    <w:rsid w:val="00383A67"/>
    <w:rsid w:val="0038503F"/>
    <w:rsid w:val="0038537A"/>
    <w:rsid w:val="00385FFD"/>
    <w:rsid w:val="003863F1"/>
    <w:rsid w:val="00387767"/>
    <w:rsid w:val="003910BF"/>
    <w:rsid w:val="003920D8"/>
    <w:rsid w:val="0039254D"/>
    <w:rsid w:val="00392F2A"/>
    <w:rsid w:val="00393ABA"/>
    <w:rsid w:val="00394A1C"/>
    <w:rsid w:val="003952A4"/>
    <w:rsid w:val="00395398"/>
    <w:rsid w:val="00395C95"/>
    <w:rsid w:val="0039626F"/>
    <w:rsid w:val="00396C28"/>
    <w:rsid w:val="00397A3C"/>
    <w:rsid w:val="003A13C3"/>
    <w:rsid w:val="003A1825"/>
    <w:rsid w:val="003A1A17"/>
    <w:rsid w:val="003A1A1D"/>
    <w:rsid w:val="003A2566"/>
    <w:rsid w:val="003A299E"/>
    <w:rsid w:val="003A4A01"/>
    <w:rsid w:val="003A56BD"/>
    <w:rsid w:val="003A5B9E"/>
    <w:rsid w:val="003A6B6E"/>
    <w:rsid w:val="003A6D7B"/>
    <w:rsid w:val="003A75CE"/>
    <w:rsid w:val="003B05C5"/>
    <w:rsid w:val="003B064A"/>
    <w:rsid w:val="003B0A93"/>
    <w:rsid w:val="003B1049"/>
    <w:rsid w:val="003B1F5B"/>
    <w:rsid w:val="003B215A"/>
    <w:rsid w:val="003B4360"/>
    <w:rsid w:val="003B43B9"/>
    <w:rsid w:val="003B442D"/>
    <w:rsid w:val="003B58FC"/>
    <w:rsid w:val="003B5AD6"/>
    <w:rsid w:val="003B5B1B"/>
    <w:rsid w:val="003B78C1"/>
    <w:rsid w:val="003C06E6"/>
    <w:rsid w:val="003C1175"/>
    <w:rsid w:val="003C11A0"/>
    <w:rsid w:val="003C14B8"/>
    <w:rsid w:val="003C3282"/>
    <w:rsid w:val="003C453D"/>
    <w:rsid w:val="003C46CB"/>
    <w:rsid w:val="003C4A04"/>
    <w:rsid w:val="003C6144"/>
    <w:rsid w:val="003C6735"/>
    <w:rsid w:val="003C77B6"/>
    <w:rsid w:val="003C7BC8"/>
    <w:rsid w:val="003D111E"/>
    <w:rsid w:val="003D28C7"/>
    <w:rsid w:val="003D2DB4"/>
    <w:rsid w:val="003D3A93"/>
    <w:rsid w:val="003D3F96"/>
    <w:rsid w:val="003D49F5"/>
    <w:rsid w:val="003D559D"/>
    <w:rsid w:val="003D6F9F"/>
    <w:rsid w:val="003D780F"/>
    <w:rsid w:val="003E0594"/>
    <w:rsid w:val="003E1ED1"/>
    <w:rsid w:val="003E2794"/>
    <w:rsid w:val="003E2C9A"/>
    <w:rsid w:val="003E376B"/>
    <w:rsid w:val="003E3FE0"/>
    <w:rsid w:val="003E45EB"/>
    <w:rsid w:val="003E48B4"/>
    <w:rsid w:val="003E524D"/>
    <w:rsid w:val="003E5CC1"/>
    <w:rsid w:val="003E6AF4"/>
    <w:rsid w:val="003E7FBC"/>
    <w:rsid w:val="003F0A50"/>
    <w:rsid w:val="003F12F3"/>
    <w:rsid w:val="003F2498"/>
    <w:rsid w:val="003F2E8E"/>
    <w:rsid w:val="003F3ECF"/>
    <w:rsid w:val="003F4523"/>
    <w:rsid w:val="003F489B"/>
    <w:rsid w:val="003F51AD"/>
    <w:rsid w:val="003F5DD1"/>
    <w:rsid w:val="003F618D"/>
    <w:rsid w:val="003F6464"/>
    <w:rsid w:val="003F74F1"/>
    <w:rsid w:val="003F7AF4"/>
    <w:rsid w:val="003F7BF0"/>
    <w:rsid w:val="004015B0"/>
    <w:rsid w:val="004017BB"/>
    <w:rsid w:val="00402AC7"/>
    <w:rsid w:val="0040373D"/>
    <w:rsid w:val="0040515A"/>
    <w:rsid w:val="00405B5F"/>
    <w:rsid w:val="00405EE6"/>
    <w:rsid w:val="0040674A"/>
    <w:rsid w:val="00406EBF"/>
    <w:rsid w:val="00410E3C"/>
    <w:rsid w:val="004116EF"/>
    <w:rsid w:val="00412283"/>
    <w:rsid w:val="004125BF"/>
    <w:rsid w:val="0041266E"/>
    <w:rsid w:val="00412E02"/>
    <w:rsid w:val="004133A4"/>
    <w:rsid w:val="004139CA"/>
    <w:rsid w:val="00413B4B"/>
    <w:rsid w:val="00413B60"/>
    <w:rsid w:val="00414B70"/>
    <w:rsid w:val="00415292"/>
    <w:rsid w:val="00415820"/>
    <w:rsid w:val="0041603E"/>
    <w:rsid w:val="00416249"/>
    <w:rsid w:val="00416B98"/>
    <w:rsid w:val="00417AF0"/>
    <w:rsid w:val="0042097B"/>
    <w:rsid w:val="00420D63"/>
    <w:rsid w:val="00422221"/>
    <w:rsid w:val="00422545"/>
    <w:rsid w:val="004249FD"/>
    <w:rsid w:val="00424CE8"/>
    <w:rsid w:val="00425067"/>
    <w:rsid w:val="00425915"/>
    <w:rsid w:val="0042598B"/>
    <w:rsid w:val="00426917"/>
    <w:rsid w:val="00427136"/>
    <w:rsid w:val="004275F1"/>
    <w:rsid w:val="004319E2"/>
    <w:rsid w:val="0043222C"/>
    <w:rsid w:val="00433924"/>
    <w:rsid w:val="004341E7"/>
    <w:rsid w:val="004350CD"/>
    <w:rsid w:val="00435287"/>
    <w:rsid w:val="00435E5F"/>
    <w:rsid w:val="00436D0A"/>
    <w:rsid w:val="0043700E"/>
    <w:rsid w:val="004378FE"/>
    <w:rsid w:val="00440EC9"/>
    <w:rsid w:val="004434F0"/>
    <w:rsid w:val="00444686"/>
    <w:rsid w:val="004452FB"/>
    <w:rsid w:val="00445628"/>
    <w:rsid w:val="0044612E"/>
    <w:rsid w:val="00447DB5"/>
    <w:rsid w:val="00447EAB"/>
    <w:rsid w:val="004505C3"/>
    <w:rsid w:val="00450EEB"/>
    <w:rsid w:val="00452789"/>
    <w:rsid w:val="00452790"/>
    <w:rsid w:val="00452DB8"/>
    <w:rsid w:val="00452E2B"/>
    <w:rsid w:val="00454802"/>
    <w:rsid w:val="00454A4F"/>
    <w:rsid w:val="00454F17"/>
    <w:rsid w:val="0045629E"/>
    <w:rsid w:val="00456B17"/>
    <w:rsid w:val="00457DF6"/>
    <w:rsid w:val="00460D27"/>
    <w:rsid w:val="00460E5B"/>
    <w:rsid w:val="00461521"/>
    <w:rsid w:val="00461FC0"/>
    <w:rsid w:val="004633C0"/>
    <w:rsid w:val="0046447A"/>
    <w:rsid w:val="00464B56"/>
    <w:rsid w:val="00464F5C"/>
    <w:rsid w:val="0046563A"/>
    <w:rsid w:val="00465B3B"/>
    <w:rsid w:val="00466323"/>
    <w:rsid w:val="0046686E"/>
    <w:rsid w:val="00466F17"/>
    <w:rsid w:val="004676AC"/>
    <w:rsid w:val="0046774A"/>
    <w:rsid w:val="004708E2"/>
    <w:rsid w:val="0047094C"/>
    <w:rsid w:val="00470FDC"/>
    <w:rsid w:val="00471ED5"/>
    <w:rsid w:val="004727D3"/>
    <w:rsid w:val="0047637C"/>
    <w:rsid w:val="00476DDD"/>
    <w:rsid w:val="00476F70"/>
    <w:rsid w:val="00477302"/>
    <w:rsid w:val="00480320"/>
    <w:rsid w:val="00480995"/>
    <w:rsid w:val="00480F41"/>
    <w:rsid w:val="0048172B"/>
    <w:rsid w:val="004831F0"/>
    <w:rsid w:val="0048480C"/>
    <w:rsid w:val="00484FA4"/>
    <w:rsid w:val="00487182"/>
    <w:rsid w:val="004879E7"/>
    <w:rsid w:val="00487E22"/>
    <w:rsid w:val="004909DE"/>
    <w:rsid w:val="00490B7F"/>
    <w:rsid w:val="0049131E"/>
    <w:rsid w:val="00492562"/>
    <w:rsid w:val="0049354B"/>
    <w:rsid w:val="00494696"/>
    <w:rsid w:val="0049679E"/>
    <w:rsid w:val="00496807"/>
    <w:rsid w:val="00496F6C"/>
    <w:rsid w:val="004974D8"/>
    <w:rsid w:val="004A07A2"/>
    <w:rsid w:val="004A0870"/>
    <w:rsid w:val="004A2014"/>
    <w:rsid w:val="004A2B5C"/>
    <w:rsid w:val="004A2CC9"/>
    <w:rsid w:val="004A3241"/>
    <w:rsid w:val="004A34FB"/>
    <w:rsid w:val="004A3950"/>
    <w:rsid w:val="004A3B41"/>
    <w:rsid w:val="004A6628"/>
    <w:rsid w:val="004A71E0"/>
    <w:rsid w:val="004A7365"/>
    <w:rsid w:val="004A7540"/>
    <w:rsid w:val="004B0288"/>
    <w:rsid w:val="004B0F0C"/>
    <w:rsid w:val="004B11E5"/>
    <w:rsid w:val="004B237D"/>
    <w:rsid w:val="004B25A4"/>
    <w:rsid w:val="004B345D"/>
    <w:rsid w:val="004B4576"/>
    <w:rsid w:val="004B4F91"/>
    <w:rsid w:val="004B5D24"/>
    <w:rsid w:val="004B7C39"/>
    <w:rsid w:val="004C1144"/>
    <w:rsid w:val="004C18F5"/>
    <w:rsid w:val="004C2D5B"/>
    <w:rsid w:val="004C3D4E"/>
    <w:rsid w:val="004C46C7"/>
    <w:rsid w:val="004C5AC7"/>
    <w:rsid w:val="004C675A"/>
    <w:rsid w:val="004C6FBC"/>
    <w:rsid w:val="004C779F"/>
    <w:rsid w:val="004C7C48"/>
    <w:rsid w:val="004C7E12"/>
    <w:rsid w:val="004D1532"/>
    <w:rsid w:val="004D1679"/>
    <w:rsid w:val="004D1CAD"/>
    <w:rsid w:val="004D205B"/>
    <w:rsid w:val="004D2146"/>
    <w:rsid w:val="004D246C"/>
    <w:rsid w:val="004D2837"/>
    <w:rsid w:val="004D3855"/>
    <w:rsid w:val="004D3BE3"/>
    <w:rsid w:val="004D3F5C"/>
    <w:rsid w:val="004D44D9"/>
    <w:rsid w:val="004D4551"/>
    <w:rsid w:val="004D6D96"/>
    <w:rsid w:val="004D7A77"/>
    <w:rsid w:val="004D7ECE"/>
    <w:rsid w:val="004E0041"/>
    <w:rsid w:val="004E0303"/>
    <w:rsid w:val="004E06F2"/>
    <w:rsid w:val="004E1882"/>
    <w:rsid w:val="004E20EA"/>
    <w:rsid w:val="004E3A64"/>
    <w:rsid w:val="004E4A97"/>
    <w:rsid w:val="004E4DDC"/>
    <w:rsid w:val="004E6072"/>
    <w:rsid w:val="004F0DCC"/>
    <w:rsid w:val="004F1C58"/>
    <w:rsid w:val="004F1F9E"/>
    <w:rsid w:val="004F29C2"/>
    <w:rsid w:val="004F30E3"/>
    <w:rsid w:val="004F3D84"/>
    <w:rsid w:val="004F5173"/>
    <w:rsid w:val="004F6272"/>
    <w:rsid w:val="004F65B7"/>
    <w:rsid w:val="004F68DC"/>
    <w:rsid w:val="004F7FAD"/>
    <w:rsid w:val="005027C8"/>
    <w:rsid w:val="0050425E"/>
    <w:rsid w:val="00505A76"/>
    <w:rsid w:val="00505D61"/>
    <w:rsid w:val="00505EF4"/>
    <w:rsid w:val="00505EFE"/>
    <w:rsid w:val="0050627A"/>
    <w:rsid w:val="005065A9"/>
    <w:rsid w:val="00507277"/>
    <w:rsid w:val="0050761A"/>
    <w:rsid w:val="00507E23"/>
    <w:rsid w:val="0051006E"/>
    <w:rsid w:val="00511A36"/>
    <w:rsid w:val="005130BE"/>
    <w:rsid w:val="005131F6"/>
    <w:rsid w:val="00514E4C"/>
    <w:rsid w:val="005156CB"/>
    <w:rsid w:val="005200E7"/>
    <w:rsid w:val="00520A0C"/>
    <w:rsid w:val="00520BF1"/>
    <w:rsid w:val="0052118D"/>
    <w:rsid w:val="0052184C"/>
    <w:rsid w:val="00521AC8"/>
    <w:rsid w:val="00521DDE"/>
    <w:rsid w:val="00522C11"/>
    <w:rsid w:val="005250F7"/>
    <w:rsid w:val="00525996"/>
    <w:rsid w:val="00526178"/>
    <w:rsid w:val="0052663B"/>
    <w:rsid w:val="005268EA"/>
    <w:rsid w:val="005300CD"/>
    <w:rsid w:val="0053017A"/>
    <w:rsid w:val="0053102C"/>
    <w:rsid w:val="005330D3"/>
    <w:rsid w:val="00533247"/>
    <w:rsid w:val="00534778"/>
    <w:rsid w:val="00534994"/>
    <w:rsid w:val="005350EE"/>
    <w:rsid w:val="00535385"/>
    <w:rsid w:val="00535593"/>
    <w:rsid w:val="0053735B"/>
    <w:rsid w:val="00537AB3"/>
    <w:rsid w:val="005412F9"/>
    <w:rsid w:val="0054244D"/>
    <w:rsid w:val="00542A0D"/>
    <w:rsid w:val="00543550"/>
    <w:rsid w:val="005436D7"/>
    <w:rsid w:val="00543973"/>
    <w:rsid w:val="005446B5"/>
    <w:rsid w:val="00546255"/>
    <w:rsid w:val="00546304"/>
    <w:rsid w:val="005465F0"/>
    <w:rsid w:val="00550760"/>
    <w:rsid w:val="0055191B"/>
    <w:rsid w:val="005529AA"/>
    <w:rsid w:val="0055364C"/>
    <w:rsid w:val="005537BE"/>
    <w:rsid w:val="00553AE0"/>
    <w:rsid w:val="005541BC"/>
    <w:rsid w:val="00557D33"/>
    <w:rsid w:val="00561AC3"/>
    <w:rsid w:val="005621FC"/>
    <w:rsid w:val="00564119"/>
    <w:rsid w:val="00565E46"/>
    <w:rsid w:val="00566A37"/>
    <w:rsid w:val="00566BD9"/>
    <w:rsid w:val="005679B6"/>
    <w:rsid w:val="005712B7"/>
    <w:rsid w:val="00571886"/>
    <w:rsid w:val="00571B09"/>
    <w:rsid w:val="00572A62"/>
    <w:rsid w:val="00574234"/>
    <w:rsid w:val="00574941"/>
    <w:rsid w:val="00575567"/>
    <w:rsid w:val="00575C42"/>
    <w:rsid w:val="00576E3E"/>
    <w:rsid w:val="00577207"/>
    <w:rsid w:val="005776EF"/>
    <w:rsid w:val="00577AE4"/>
    <w:rsid w:val="005801F4"/>
    <w:rsid w:val="00581C06"/>
    <w:rsid w:val="0058238F"/>
    <w:rsid w:val="00582A5C"/>
    <w:rsid w:val="00582C87"/>
    <w:rsid w:val="00582D96"/>
    <w:rsid w:val="00583896"/>
    <w:rsid w:val="00583E59"/>
    <w:rsid w:val="00585B3F"/>
    <w:rsid w:val="00586CEA"/>
    <w:rsid w:val="0059025B"/>
    <w:rsid w:val="0059085D"/>
    <w:rsid w:val="00591763"/>
    <w:rsid w:val="0059241D"/>
    <w:rsid w:val="005926CB"/>
    <w:rsid w:val="00592B19"/>
    <w:rsid w:val="0059336D"/>
    <w:rsid w:val="00593457"/>
    <w:rsid w:val="0059349A"/>
    <w:rsid w:val="005942E3"/>
    <w:rsid w:val="00594CE4"/>
    <w:rsid w:val="00595612"/>
    <w:rsid w:val="00595BE2"/>
    <w:rsid w:val="00595CE1"/>
    <w:rsid w:val="00595E01"/>
    <w:rsid w:val="00596F22"/>
    <w:rsid w:val="00597C7E"/>
    <w:rsid w:val="005A0603"/>
    <w:rsid w:val="005A217D"/>
    <w:rsid w:val="005A3296"/>
    <w:rsid w:val="005A3BC3"/>
    <w:rsid w:val="005A3E05"/>
    <w:rsid w:val="005A44F1"/>
    <w:rsid w:val="005A4FD5"/>
    <w:rsid w:val="005A5AF5"/>
    <w:rsid w:val="005A7346"/>
    <w:rsid w:val="005B056B"/>
    <w:rsid w:val="005B136D"/>
    <w:rsid w:val="005B1F56"/>
    <w:rsid w:val="005B20FE"/>
    <w:rsid w:val="005B3287"/>
    <w:rsid w:val="005B3D78"/>
    <w:rsid w:val="005B4D51"/>
    <w:rsid w:val="005B4EC0"/>
    <w:rsid w:val="005B6E99"/>
    <w:rsid w:val="005B79E7"/>
    <w:rsid w:val="005C06D2"/>
    <w:rsid w:val="005C1FC5"/>
    <w:rsid w:val="005C21CB"/>
    <w:rsid w:val="005C2397"/>
    <w:rsid w:val="005C37EE"/>
    <w:rsid w:val="005C4697"/>
    <w:rsid w:val="005C575B"/>
    <w:rsid w:val="005C611D"/>
    <w:rsid w:val="005D01E8"/>
    <w:rsid w:val="005D05BE"/>
    <w:rsid w:val="005D061E"/>
    <w:rsid w:val="005D2725"/>
    <w:rsid w:val="005D309B"/>
    <w:rsid w:val="005D3B5C"/>
    <w:rsid w:val="005D3F23"/>
    <w:rsid w:val="005D4C6A"/>
    <w:rsid w:val="005D6255"/>
    <w:rsid w:val="005D7EAE"/>
    <w:rsid w:val="005E03D7"/>
    <w:rsid w:val="005E0FA2"/>
    <w:rsid w:val="005E2291"/>
    <w:rsid w:val="005E2823"/>
    <w:rsid w:val="005E2F2C"/>
    <w:rsid w:val="005E3400"/>
    <w:rsid w:val="005E3D61"/>
    <w:rsid w:val="005E50A0"/>
    <w:rsid w:val="005E571D"/>
    <w:rsid w:val="005E601D"/>
    <w:rsid w:val="005E646A"/>
    <w:rsid w:val="005E6643"/>
    <w:rsid w:val="005E6794"/>
    <w:rsid w:val="005E7040"/>
    <w:rsid w:val="005E744B"/>
    <w:rsid w:val="005E748C"/>
    <w:rsid w:val="005E7E7F"/>
    <w:rsid w:val="005F079F"/>
    <w:rsid w:val="005F0A53"/>
    <w:rsid w:val="005F19B1"/>
    <w:rsid w:val="005F2272"/>
    <w:rsid w:val="005F283E"/>
    <w:rsid w:val="005F2FA2"/>
    <w:rsid w:val="005F312A"/>
    <w:rsid w:val="005F3CF7"/>
    <w:rsid w:val="005F432E"/>
    <w:rsid w:val="005F4B99"/>
    <w:rsid w:val="005F6CF2"/>
    <w:rsid w:val="005F70D6"/>
    <w:rsid w:val="005F717C"/>
    <w:rsid w:val="006005AC"/>
    <w:rsid w:val="006006BF"/>
    <w:rsid w:val="00601D5E"/>
    <w:rsid w:val="0060278E"/>
    <w:rsid w:val="0060290A"/>
    <w:rsid w:val="00605A2E"/>
    <w:rsid w:val="0060640C"/>
    <w:rsid w:val="00606BB1"/>
    <w:rsid w:val="00611281"/>
    <w:rsid w:val="006116BA"/>
    <w:rsid w:val="00612D89"/>
    <w:rsid w:val="00613266"/>
    <w:rsid w:val="006133A5"/>
    <w:rsid w:val="00613F5C"/>
    <w:rsid w:val="0061479B"/>
    <w:rsid w:val="00614AE8"/>
    <w:rsid w:val="0061508A"/>
    <w:rsid w:val="006159B9"/>
    <w:rsid w:val="00617898"/>
    <w:rsid w:val="00621531"/>
    <w:rsid w:val="00621BB6"/>
    <w:rsid w:val="00622153"/>
    <w:rsid w:val="00622225"/>
    <w:rsid w:val="0062259B"/>
    <w:rsid w:val="00622644"/>
    <w:rsid w:val="00623596"/>
    <w:rsid w:val="00624721"/>
    <w:rsid w:val="00625926"/>
    <w:rsid w:val="00625CE6"/>
    <w:rsid w:val="006263BD"/>
    <w:rsid w:val="006303C5"/>
    <w:rsid w:val="006304C2"/>
    <w:rsid w:val="006321E6"/>
    <w:rsid w:val="00632C0F"/>
    <w:rsid w:val="00633CFA"/>
    <w:rsid w:val="006350ED"/>
    <w:rsid w:val="00635F24"/>
    <w:rsid w:val="00635F89"/>
    <w:rsid w:val="00636327"/>
    <w:rsid w:val="006367F9"/>
    <w:rsid w:val="00636D8C"/>
    <w:rsid w:val="006406CF"/>
    <w:rsid w:val="00640D45"/>
    <w:rsid w:val="00640FED"/>
    <w:rsid w:val="006410B1"/>
    <w:rsid w:val="00641BA6"/>
    <w:rsid w:val="00643867"/>
    <w:rsid w:val="00643A2B"/>
    <w:rsid w:val="00643E7A"/>
    <w:rsid w:val="00645180"/>
    <w:rsid w:val="00645842"/>
    <w:rsid w:val="00645AEF"/>
    <w:rsid w:val="00646D29"/>
    <w:rsid w:val="00647751"/>
    <w:rsid w:val="0064794D"/>
    <w:rsid w:val="00647B37"/>
    <w:rsid w:val="00647EB8"/>
    <w:rsid w:val="00650463"/>
    <w:rsid w:val="006504B0"/>
    <w:rsid w:val="006519AB"/>
    <w:rsid w:val="00651B8E"/>
    <w:rsid w:val="00652645"/>
    <w:rsid w:val="00652925"/>
    <w:rsid w:val="006534AE"/>
    <w:rsid w:val="006536FD"/>
    <w:rsid w:val="00653705"/>
    <w:rsid w:val="00654040"/>
    <w:rsid w:val="006549D8"/>
    <w:rsid w:val="00656257"/>
    <w:rsid w:val="00656313"/>
    <w:rsid w:val="00656B99"/>
    <w:rsid w:val="00656E7E"/>
    <w:rsid w:val="00657233"/>
    <w:rsid w:val="00657A06"/>
    <w:rsid w:val="006606C2"/>
    <w:rsid w:val="006613C7"/>
    <w:rsid w:val="00662024"/>
    <w:rsid w:val="00662AE9"/>
    <w:rsid w:val="00663325"/>
    <w:rsid w:val="00664C15"/>
    <w:rsid w:val="006652EE"/>
    <w:rsid w:val="006653D6"/>
    <w:rsid w:val="00665E3C"/>
    <w:rsid w:val="00666114"/>
    <w:rsid w:val="00666C38"/>
    <w:rsid w:val="00666CB7"/>
    <w:rsid w:val="00667EB5"/>
    <w:rsid w:val="006704FA"/>
    <w:rsid w:val="00671E7D"/>
    <w:rsid w:val="00680B68"/>
    <w:rsid w:val="00682A17"/>
    <w:rsid w:val="006854CA"/>
    <w:rsid w:val="00685F16"/>
    <w:rsid w:val="00686FBC"/>
    <w:rsid w:val="006873DF"/>
    <w:rsid w:val="00687B96"/>
    <w:rsid w:val="00687EED"/>
    <w:rsid w:val="006907F5"/>
    <w:rsid w:val="006909AF"/>
    <w:rsid w:val="00690FA1"/>
    <w:rsid w:val="00691456"/>
    <w:rsid w:val="00691C86"/>
    <w:rsid w:val="0069219B"/>
    <w:rsid w:val="0069272C"/>
    <w:rsid w:val="006931D2"/>
    <w:rsid w:val="006934C6"/>
    <w:rsid w:val="006945D7"/>
    <w:rsid w:val="00694FBD"/>
    <w:rsid w:val="00697263"/>
    <w:rsid w:val="00697D6B"/>
    <w:rsid w:val="006A11E1"/>
    <w:rsid w:val="006A12BF"/>
    <w:rsid w:val="006A1838"/>
    <w:rsid w:val="006A292E"/>
    <w:rsid w:val="006A3A5D"/>
    <w:rsid w:val="006A5600"/>
    <w:rsid w:val="006A6F68"/>
    <w:rsid w:val="006A7B43"/>
    <w:rsid w:val="006B2CC5"/>
    <w:rsid w:val="006B3568"/>
    <w:rsid w:val="006B527F"/>
    <w:rsid w:val="006B65C4"/>
    <w:rsid w:val="006B7166"/>
    <w:rsid w:val="006B7FCC"/>
    <w:rsid w:val="006C06C4"/>
    <w:rsid w:val="006C3744"/>
    <w:rsid w:val="006C46B1"/>
    <w:rsid w:val="006C49A8"/>
    <w:rsid w:val="006C540C"/>
    <w:rsid w:val="006C6BFD"/>
    <w:rsid w:val="006C6E3C"/>
    <w:rsid w:val="006C7475"/>
    <w:rsid w:val="006D0D91"/>
    <w:rsid w:val="006D1A14"/>
    <w:rsid w:val="006D2127"/>
    <w:rsid w:val="006D2BC8"/>
    <w:rsid w:val="006D2EE7"/>
    <w:rsid w:val="006D4471"/>
    <w:rsid w:val="006D5765"/>
    <w:rsid w:val="006D5B70"/>
    <w:rsid w:val="006D6BE9"/>
    <w:rsid w:val="006D6D10"/>
    <w:rsid w:val="006D70DD"/>
    <w:rsid w:val="006E2051"/>
    <w:rsid w:val="006E2D68"/>
    <w:rsid w:val="006E3F10"/>
    <w:rsid w:val="006E48FE"/>
    <w:rsid w:val="006E4D0A"/>
    <w:rsid w:val="006E4F1D"/>
    <w:rsid w:val="006E5178"/>
    <w:rsid w:val="006E6336"/>
    <w:rsid w:val="006E6D75"/>
    <w:rsid w:val="006E6E94"/>
    <w:rsid w:val="006E6EB5"/>
    <w:rsid w:val="006E78A4"/>
    <w:rsid w:val="006F13E9"/>
    <w:rsid w:val="006F1875"/>
    <w:rsid w:val="006F1EB3"/>
    <w:rsid w:val="006F220A"/>
    <w:rsid w:val="006F3E61"/>
    <w:rsid w:val="006F4FAE"/>
    <w:rsid w:val="006F5467"/>
    <w:rsid w:val="006F592F"/>
    <w:rsid w:val="006F59F5"/>
    <w:rsid w:val="006F5CEC"/>
    <w:rsid w:val="006F619A"/>
    <w:rsid w:val="006F685B"/>
    <w:rsid w:val="006F6CD5"/>
    <w:rsid w:val="006F72FE"/>
    <w:rsid w:val="006F75CD"/>
    <w:rsid w:val="006F7C6F"/>
    <w:rsid w:val="007008F0"/>
    <w:rsid w:val="00700DC4"/>
    <w:rsid w:val="0070164E"/>
    <w:rsid w:val="00702784"/>
    <w:rsid w:val="00703885"/>
    <w:rsid w:val="0070497D"/>
    <w:rsid w:val="00704A06"/>
    <w:rsid w:val="00706458"/>
    <w:rsid w:val="00706CC4"/>
    <w:rsid w:val="00706FB6"/>
    <w:rsid w:val="00707FE5"/>
    <w:rsid w:val="00711F28"/>
    <w:rsid w:val="00712274"/>
    <w:rsid w:val="00712A4B"/>
    <w:rsid w:val="00712A4D"/>
    <w:rsid w:val="00713105"/>
    <w:rsid w:val="007155BF"/>
    <w:rsid w:val="00717196"/>
    <w:rsid w:val="00724EEB"/>
    <w:rsid w:val="0072587B"/>
    <w:rsid w:val="00725C55"/>
    <w:rsid w:val="00725F67"/>
    <w:rsid w:val="00726E7E"/>
    <w:rsid w:val="00730D38"/>
    <w:rsid w:val="00731175"/>
    <w:rsid w:val="0073169B"/>
    <w:rsid w:val="00731908"/>
    <w:rsid w:val="00731AB3"/>
    <w:rsid w:val="00732344"/>
    <w:rsid w:val="00732FA7"/>
    <w:rsid w:val="00733FF6"/>
    <w:rsid w:val="00734CBF"/>
    <w:rsid w:val="00735A8D"/>
    <w:rsid w:val="00735EA8"/>
    <w:rsid w:val="0073698E"/>
    <w:rsid w:val="00740156"/>
    <w:rsid w:val="007413D1"/>
    <w:rsid w:val="007416B9"/>
    <w:rsid w:val="00743EE4"/>
    <w:rsid w:val="00744463"/>
    <w:rsid w:val="00744B70"/>
    <w:rsid w:val="00744E66"/>
    <w:rsid w:val="007450E9"/>
    <w:rsid w:val="00745567"/>
    <w:rsid w:val="0075006C"/>
    <w:rsid w:val="00750886"/>
    <w:rsid w:val="00751F96"/>
    <w:rsid w:val="00753C4D"/>
    <w:rsid w:val="0075453A"/>
    <w:rsid w:val="007549A3"/>
    <w:rsid w:val="00755AFA"/>
    <w:rsid w:val="00755D74"/>
    <w:rsid w:val="00755F3D"/>
    <w:rsid w:val="0075638A"/>
    <w:rsid w:val="00756FF1"/>
    <w:rsid w:val="00757D56"/>
    <w:rsid w:val="00761ED0"/>
    <w:rsid w:val="00762940"/>
    <w:rsid w:val="0076358C"/>
    <w:rsid w:val="00763DA2"/>
    <w:rsid w:val="00763F0C"/>
    <w:rsid w:val="00770C4D"/>
    <w:rsid w:val="00770FBE"/>
    <w:rsid w:val="007729F7"/>
    <w:rsid w:val="00772CE3"/>
    <w:rsid w:val="0077386E"/>
    <w:rsid w:val="00774033"/>
    <w:rsid w:val="0077468D"/>
    <w:rsid w:val="00775F14"/>
    <w:rsid w:val="007767DC"/>
    <w:rsid w:val="00776F1A"/>
    <w:rsid w:val="007802CD"/>
    <w:rsid w:val="007805CF"/>
    <w:rsid w:val="0078179F"/>
    <w:rsid w:val="00782023"/>
    <w:rsid w:val="00782E11"/>
    <w:rsid w:val="00783549"/>
    <w:rsid w:val="0078398B"/>
    <w:rsid w:val="00783FDA"/>
    <w:rsid w:val="007849C8"/>
    <w:rsid w:val="00786A1A"/>
    <w:rsid w:val="007874DD"/>
    <w:rsid w:val="007879F4"/>
    <w:rsid w:val="007900AA"/>
    <w:rsid w:val="00790754"/>
    <w:rsid w:val="00791A30"/>
    <w:rsid w:val="0079203D"/>
    <w:rsid w:val="00792D79"/>
    <w:rsid w:val="00793278"/>
    <w:rsid w:val="007935C4"/>
    <w:rsid w:val="00793AB5"/>
    <w:rsid w:val="00793D29"/>
    <w:rsid w:val="007953B2"/>
    <w:rsid w:val="00795710"/>
    <w:rsid w:val="00796611"/>
    <w:rsid w:val="007975A1"/>
    <w:rsid w:val="007976B3"/>
    <w:rsid w:val="007977F2"/>
    <w:rsid w:val="007977FC"/>
    <w:rsid w:val="0079797A"/>
    <w:rsid w:val="00797A6F"/>
    <w:rsid w:val="007A0865"/>
    <w:rsid w:val="007A13E7"/>
    <w:rsid w:val="007A15F4"/>
    <w:rsid w:val="007A1A30"/>
    <w:rsid w:val="007A23ED"/>
    <w:rsid w:val="007A2700"/>
    <w:rsid w:val="007A2770"/>
    <w:rsid w:val="007A2D90"/>
    <w:rsid w:val="007A733D"/>
    <w:rsid w:val="007B0176"/>
    <w:rsid w:val="007B2D50"/>
    <w:rsid w:val="007B2F76"/>
    <w:rsid w:val="007B3527"/>
    <w:rsid w:val="007B39ED"/>
    <w:rsid w:val="007B4D0D"/>
    <w:rsid w:val="007B6A28"/>
    <w:rsid w:val="007B7180"/>
    <w:rsid w:val="007B7CBD"/>
    <w:rsid w:val="007C0271"/>
    <w:rsid w:val="007C1C75"/>
    <w:rsid w:val="007C265B"/>
    <w:rsid w:val="007C273E"/>
    <w:rsid w:val="007C3EF0"/>
    <w:rsid w:val="007C4197"/>
    <w:rsid w:val="007C434D"/>
    <w:rsid w:val="007C5A5D"/>
    <w:rsid w:val="007C697A"/>
    <w:rsid w:val="007D0CB4"/>
    <w:rsid w:val="007D10A3"/>
    <w:rsid w:val="007D16D8"/>
    <w:rsid w:val="007D1F6A"/>
    <w:rsid w:val="007D225A"/>
    <w:rsid w:val="007D39F3"/>
    <w:rsid w:val="007D4001"/>
    <w:rsid w:val="007D4C67"/>
    <w:rsid w:val="007D55BE"/>
    <w:rsid w:val="007D57FC"/>
    <w:rsid w:val="007D785E"/>
    <w:rsid w:val="007D7E42"/>
    <w:rsid w:val="007D7F36"/>
    <w:rsid w:val="007E0CC6"/>
    <w:rsid w:val="007E0E61"/>
    <w:rsid w:val="007E119C"/>
    <w:rsid w:val="007E3092"/>
    <w:rsid w:val="007E4E20"/>
    <w:rsid w:val="007E50EF"/>
    <w:rsid w:val="007E59B7"/>
    <w:rsid w:val="007E67D3"/>
    <w:rsid w:val="007E7D4E"/>
    <w:rsid w:val="007F065C"/>
    <w:rsid w:val="007F0734"/>
    <w:rsid w:val="007F0D83"/>
    <w:rsid w:val="007F1B27"/>
    <w:rsid w:val="007F29B0"/>
    <w:rsid w:val="007F3A2C"/>
    <w:rsid w:val="007F4214"/>
    <w:rsid w:val="007F56B7"/>
    <w:rsid w:val="007F5BF0"/>
    <w:rsid w:val="007F70ED"/>
    <w:rsid w:val="007F752A"/>
    <w:rsid w:val="007F7F03"/>
    <w:rsid w:val="00800E0D"/>
    <w:rsid w:val="0080172A"/>
    <w:rsid w:val="0080324F"/>
    <w:rsid w:val="00803683"/>
    <w:rsid w:val="00803C32"/>
    <w:rsid w:val="008051B9"/>
    <w:rsid w:val="0080528D"/>
    <w:rsid w:val="00805626"/>
    <w:rsid w:val="00805D3F"/>
    <w:rsid w:val="00806AE3"/>
    <w:rsid w:val="00807845"/>
    <w:rsid w:val="008078BC"/>
    <w:rsid w:val="00807CF3"/>
    <w:rsid w:val="00810E77"/>
    <w:rsid w:val="00812274"/>
    <w:rsid w:val="00814383"/>
    <w:rsid w:val="008147F4"/>
    <w:rsid w:val="00814F90"/>
    <w:rsid w:val="0081554A"/>
    <w:rsid w:val="00816B19"/>
    <w:rsid w:val="008173B8"/>
    <w:rsid w:val="00821950"/>
    <w:rsid w:val="00821FB5"/>
    <w:rsid w:val="00822615"/>
    <w:rsid w:val="0082317C"/>
    <w:rsid w:val="00823453"/>
    <w:rsid w:val="00823A47"/>
    <w:rsid w:val="00823EB1"/>
    <w:rsid w:val="00824366"/>
    <w:rsid w:val="00825501"/>
    <w:rsid w:val="00825862"/>
    <w:rsid w:val="008261FE"/>
    <w:rsid w:val="00826343"/>
    <w:rsid w:val="00826DF2"/>
    <w:rsid w:val="0083307F"/>
    <w:rsid w:val="008333DE"/>
    <w:rsid w:val="00833B12"/>
    <w:rsid w:val="00835905"/>
    <w:rsid w:val="008365E0"/>
    <w:rsid w:val="008408DB"/>
    <w:rsid w:val="008408EF"/>
    <w:rsid w:val="00842BB4"/>
    <w:rsid w:val="0084479F"/>
    <w:rsid w:val="00845D6F"/>
    <w:rsid w:val="00845F44"/>
    <w:rsid w:val="0084609A"/>
    <w:rsid w:val="0084661B"/>
    <w:rsid w:val="00847849"/>
    <w:rsid w:val="00847A36"/>
    <w:rsid w:val="008510C4"/>
    <w:rsid w:val="00854A13"/>
    <w:rsid w:val="00855EA8"/>
    <w:rsid w:val="008568D8"/>
    <w:rsid w:val="00860007"/>
    <w:rsid w:val="00860358"/>
    <w:rsid w:val="00860437"/>
    <w:rsid w:val="00861162"/>
    <w:rsid w:val="00862E9E"/>
    <w:rsid w:val="008631FC"/>
    <w:rsid w:val="0086426E"/>
    <w:rsid w:val="00864621"/>
    <w:rsid w:val="0086496E"/>
    <w:rsid w:val="00864B31"/>
    <w:rsid w:val="00867ECA"/>
    <w:rsid w:val="0087356E"/>
    <w:rsid w:val="00874641"/>
    <w:rsid w:val="00875209"/>
    <w:rsid w:val="00875C11"/>
    <w:rsid w:val="00875F7D"/>
    <w:rsid w:val="008766AD"/>
    <w:rsid w:val="00877409"/>
    <w:rsid w:val="00877412"/>
    <w:rsid w:val="0088190E"/>
    <w:rsid w:val="00882C24"/>
    <w:rsid w:val="008830AC"/>
    <w:rsid w:val="0088503F"/>
    <w:rsid w:val="00885A8E"/>
    <w:rsid w:val="008865F6"/>
    <w:rsid w:val="00886920"/>
    <w:rsid w:val="00886DAF"/>
    <w:rsid w:val="008877C1"/>
    <w:rsid w:val="00890BA5"/>
    <w:rsid w:val="0089163E"/>
    <w:rsid w:val="0089290E"/>
    <w:rsid w:val="008939A8"/>
    <w:rsid w:val="00893E3F"/>
    <w:rsid w:val="0089548F"/>
    <w:rsid w:val="00895722"/>
    <w:rsid w:val="008979F4"/>
    <w:rsid w:val="008A03A5"/>
    <w:rsid w:val="008A047A"/>
    <w:rsid w:val="008A1AD4"/>
    <w:rsid w:val="008A2507"/>
    <w:rsid w:val="008A39CB"/>
    <w:rsid w:val="008A3EF4"/>
    <w:rsid w:val="008A5A3F"/>
    <w:rsid w:val="008A5F69"/>
    <w:rsid w:val="008A7791"/>
    <w:rsid w:val="008B121A"/>
    <w:rsid w:val="008B1390"/>
    <w:rsid w:val="008B197A"/>
    <w:rsid w:val="008B2262"/>
    <w:rsid w:val="008B2771"/>
    <w:rsid w:val="008B2BC3"/>
    <w:rsid w:val="008B313F"/>
    <w:rsid w:val="008B33F0"/>
    <w:rsid w:val="008B49E3"/>
    <w:rsid w:val="008B5891"/>
    <w:rsid w:val="008C0C31"/>
    <w:rsid w:val="008C1518"/>
    <w:rsid w:val="008C1580"/>
    <w:rsid w:val="008C1A75"/>
    <w:rsid w:val="008C2309"/>
    <w:rsid w:val="008C3680"/>
    <w:rsid w:val="008C3868"/>
    <w:rsid w:val="008C3E4E"/>
    <w:rsid w:val="008C3F69"/>
    <w:rsid w:val="008C5425"/>
    <w:rsid w:val="008C543B"/>
    <w:rsid w:val="008C54CF"/>
    <w:rsid w:val="008C610E"/>
    <w:rsid w:val="008C6311"/>
    <w:rsid w:val="008C63BD"/>
    <w:rsid w:val="008C6BAA"/>
    <w:rsid w:val="008D0245"/>
    <w:rsid w:val="008D09E0"/>
    <w:rsid w:val="008D0DD0"/>
    <w:rsid w:val="008D0DD4"/>
    <w:rsid w:val="008D14BD"/>
    <w:rsid w:val="008D35DE"/>
    <w:rsid w:val="008D5893"/>
    <w:rsid w:val="008D6736"/>
    <w:rsid w:val="008D6D39"/>
    <w:rsid w:val="008D7C3B"/>
    <w:rsid w:val="008E03E0"/>
    <w:rsid w:val="008E20D0"/>
    <w:rsid w:val="008E24D1"/>
    <w:rsid w:val="008E26A3"/>
    <w:rsid w:val="008E2788"/>
    <w:rsid w:val="008E2A19"/>
    <w:rsid w:val="008E41A0"/>
    <w:rsid w:val="008E5A66"/>
    <w:rsid w:val="008E6670"/>
    <w:rsid w:val="008E68D9"/>
    <w:rsid w:val="008E769E"/>
    <w:rsid w:val="008F0DC3"/>
    <w:rsid w:val="008F1B7B"/>
    <w:rsid w:val="008F24AA"/>
    <w:rsid w:val="008F3C5C"/>
    <w:rsid w:val="008F43A6"/>
    <w:rsid w:val="008F562F"/>
    <w:rsid w:val="008F5CFA"/>
    <w:rsid w:val="008F6911"/>
    <w:rsid w:val="00900084"/>
    <w:rsid w:val="00900116"/>
    <w:rsid w:val="00900753"/>
    <w:rsid w:val="00900C57"/>
    <w:rsid w:val="00900CB6"/>
    <w:rsid w:val="00901394"/>
    <w:rsid w:val="0090175F"/>
    <w:rsid w:val="00901D91"/>
    <w:rsid w:val="00901E6F"/>
    <w:rsid w:val="009020A1"/>
    <w:rsid w:val="009024A8"/>
    <w:rsid w:val="0090345C"/>
    <w:rsid w:val="009042DF"/>
    <w:rsid w:val="00904384"/>
    <w:rsid w:val="009048BB"/>
    <w:rsid w:val="0090588C"/>
    <w:rsid w:val="00905AE3"/>
    <w:rsid w:val="00905BBA"/>
    <w:rsid w:val="00906394"/>
    <w:rsid w:val="00906533"/>
    <w:rsid w:val="00907806"/>
    <w:rsid w:val="00911BB6"/>
    <w:rsid w:val="00911D99"/>
    <w:rsid w:val="00912E07"/>
    <w:rsid w:val="00913A25"/>
    <w:rsid w:val="00915289"/>
    <w:rsid w:val="0091678C"/>
    <w:rsid w:val="00916C25"/>
    <w:rsid w:val="00916EDA"/>
    <w:rsid w:val="00917F0A"/>
    <w:rsid w:val="00920014"/>
    <w:rsid w:val="009212A6"/>
    <w:rsid w:val="00921FBE"/>
    <w:rsid w:val="009227A4"/>
    <w:rsid w:val="00922E59"/>
    <w:rsid w:val="00923212"/>
    <w:rsid w:val="009232AE"/>
    <w:rsid w:val="00923586"/>
    <w:rsid w:val="009240D2"/>
    <w:rsid w:val="00924D40"/>
    <w:rsid w:val="00924E97"/>
    <w:rsid w:val="0092774F"/>
    <w:rsid w:val="0092785B"/>
    <w:rsid w:val="00930F49"/>
    <w:rsid w:val="00932527"/>
    <w:rsid w:val="00932A46"/>
    <w:rsid w:val="00935625"/>
    <w:rsid w:val="00936584"/>
    <w:rsid w:val="009370EC"/>
    <w:rsid w:val="00937DE7"/>
    <w:rsid w:val="00940B67"/>
    <w:rsid w:val="009411E0"/>
    <w:rsid w:val="00942082"/>
    <w:rsid w:val="0094382E"/>
    <w:rsid w:val="00944775"/>
    <w:rsid w:val="00944908"/>
    <w:rsid w:val="00944C4F"/>
    <w:rsid w:val="009459FC"/>
    <w:rsid w:val="009460BD"/>
    <w:rsid w:val="00946CA6"/>
    <w:rsid w:val="00946D71"/>
    <w:rsid w:val="0095005A"/>
    <w:rsid w:val="009509B1"/>
    <w:rsid w:val="00950DD5"/>
    <w:rsid w:val="00952444"/>
    <w:rsid w:val="0095258F"/>
    <w:rsid w:val="009527DA"/>
    <w:rsid w:val="00952C14"/>
    <w:rsid w:val="00952DD1"/>
    <w:rsid w:val="00953E68"/>
    <w:rsid w:val="0095423B"/>
    <w:rsid w:val="00956642"/>
    <w:rsid w:val="00957247"/>
    <w:rsid w:val="0095761E"/>
    <w:rsid w:val="00957F5E"/>
    <w:rsid w:val="0096089B"/>
    <w:rsid w:val="00961458"/>
    <w:rsid w:val="00961894"/>
    <w:rsid w:val="00962078"/>
    <w:rsid w:val="00962167"/>
    <w:rsid w:val="00962186"/>
    <w:rsid w:val="0096225F"/>
    <w:rsid w:val="00962D42"/>
    <w:rsid w:val="00962F66"/>
    <w:rsid w:val="00963C91"/>
    <w:rsid w:val="00965018"/>
    <w:rsid w:val="00965742"/>
    <w:rsid w:val="00965D01"/>
    <w:rsid w:val="00966CD0"/>
    <w:rsid w:val="009678F6"/>
    <w:rsid w:val="00970645"/>
    <w:rsid w:val="00970C37"/>
    <w:rsid w:val="00972873"/>
    <w:rsid w:val="00972905"/>
    <w:rsid w:val="00972A3A"/>
    <w:rsid w:val="00973CC4"/>
    <w:rsid w:val="00974744"/>
    <w:rsid w:val="009765AA"/>
    <w:rsid w:val="0097668A"/>
    <w:rsid w:val="009766CE"/>
    <w:rsid w:val="0097799C"/>
    <w:rsid w:val="009800E6"/>
    <w:rsid w:val="00980B3D"/>
    <w:rsid w:val="00980DAC"/>
    <w:rsid w:val="009817A5"/>
    <w:rsid w:val="00982425"/>
    <w:rsid w:val="00982512"/>
    <w:rsid w:val="009831C5"/>
    <w:rsid w:val="00983586"/>
    <w:rsid w:val="00983B52"/>
    <w:rsid w:val="00983C8F"/>
    <w:rsid w:val="00983CE9"/>
    <w:rsid w:val="00983FB0"/>
    <w:rsid w:val="00984971"/>
    <w:rsid w:val="00984C76"/>
    <w:rsid w:val="00985276"/>
    <w:rsid w:val="00985A01"/>
    <w:rsid w:val="00990015"/>
    <w:rsid w:val="009905AA"/>
    <w:rsid w:val="00991C0F"/>
    <w:rsid w:val="00994FA1"/>
    <w:rsid w:val="00994FAD"/>
    <w:rsid w:val="00995714"/>
    <w:rsid w:val="00996549"/>
    <w:rsid w:val="00996663"/>
    <w:rsid w:val="009A0171"/>
    <w:rsid w:val="009A0262"/>
    <w:rsid w:val="009A0887"/>
    <w:rsid w:val="009A105F"/>
    <w:rsid w:val="009A1747"/>
    <w:rsid w:val="009A1A93"/>
    <w:rsid w:val="009A2181"/>
    <w:rsid w:val="009A241E"/>
    <w:rsid w:val="009A2471"/>
    <w:rsid w:val="009A2ADD"/>
    <w:rsid w:val="009A73CC"/>
    <w:rsid w:val="009B0658"/>
    <w:rsid w:val="009B1279"/>
    <w:rsid w:val="009B186B"/>
    <w:rsid w:val="009B1C91"/>
    <w:rsid w:val="009B1D3E"/>
    <w:rsid w:val="009B200A"/>
    <w:rsid w:val="009B2768"/>
    <w:rsid w:val="009B46EB"/>
    <w:rsid w:val="009B5E02"/>
    <w:rsid w:val="009B6CFB"/>
    <w:rsid w:val="009B7A6C"/>
    <w:rsid w:val="009C0FDB"/>
    <w:rsid w:val="009C15B4"/>
    <w:rsid w:val="009C2471"/>
    <w:rsid w:val="009C3B04"/>
    <w:rsid w:val="009C5736"/>
    <w:rsid w:val="009C6BDB"/>
    <w:rsid w:val="009C6CAF"/>
    <w:rsid w:val="009C7796"/>
    <w:rsid w:val="009D0190"/>
    <w:rsid w:val="009D18E5"/>
    <w:rsid w:val="009D342B"/>
    <w:rsid w:val="009D50B9"/>
    <w:rsid w:val="009D6B0B"/>
    <w:rsid w:val="009D7A50"/>
    <w:rsid w:val="009E1FC8"/>
    <w:rsid w:val="009E20BA"/>
    <w:rsid w:val="009E4237"/>
    <w:rsid w:val="009E4869"/>
    <w:rsid w:val="009E4C1E"/>
    <w:rsid w:val="009E5128"/>
    <w:rsid w:val="009E58BD"/>
    <w:rsid w:val="009E7C8C"/>
    <w:rsid w:val="009E7D38"/>
    <w:rsid w:val="009F0555"/>
    <w:rsid w:val="009F2CB1"/>
    <w:rsid w:val="009F38F8"/>
    <w:rsid w:val="009F4885"/>
    <w:rsid w:val="009F5F95"/>
    <w:rsid w:val="009F6322"/>
    <w:rsid w:val="009F6D0E"/>
    <w:rsid w:val="009F7185"/>
    <w:rsid w:val="00A003D9"/>
    <w:rsid w:val="00A00750"/>
    <w:rsid w:val="00A02911"/>
    <w:rsid w:val="00A02A7A"/>
    <w:rsid w:val="00A02D63"/>
    <w:rsid w:val="00A03D91"/>
    <w:rsid w:val="00A04BCC"/>
    <w:rsid w:val="00A053DD"/>
    <w:rsid w:val="00A079C7"/>
    <w:rsid w:val="00A07F91"/>
    <w:rsid w:val="00A105FC"/>
    <w:rsid w:val="00A119A5"/>
    <w:rsid w:val="00A11A6A"/>
    <w:rsid w:val="00A11D10"/>
    <w:rsid w:val="00A12DED"/>
    <w:rsid w:val="00A1335F"/>
    <w:rsid w:val="00A13471"/>
    <w:rsid w:val="00A14099"/>
    <w:rsid w:val="00A141E1"/>
    <w:rsid w:val="00A161DB"/>
    <w:rsid w:val="00A164AC"/>
    <w:rsid w:val="00A16651"/>
    <w:rsid w:val="00A16A7F"/>
    <w:rsid w:val="00A16E24"/>
    <w:rsid w:val="00A171E5"/>
    <w:rsid w:val="00A2032B"/>
    <w:rsid w:val="00A208C0"/>
    <w:rsid w:val="00A20B85"/>
    <w:rsid w:val="00A20C1C"/>
    <w:rsid w:val="00A20C32"/>
    <w:rsid w:val="00A226DC"/>
    <w:rsid w:val="00A22E4E"/>
    <w:rsid w:val="00A231BA"/>
    <w:rsid w:val="00A24152"/>
    <w:rsid w:val="00A2445B"/>
    <w:rsid w:val="00A24722"/>
    <w:rsid w:val="00A24AEB"/>
    <w:rsid w:val="00A25FEA"/>
    <w:rsid w:val="00A2641B"/>
    <w:rsid w:val="00A26B52"/>
    <w:rsid w:val="00A26CCF"/>
    <w:rsid w:val="00A27994"/>
    <w:rsid w:val="00A31F37"/>
    <w:rsid w:val="00A32B12"/>
    <w:rsid w:val="00A32EB5"/>
    <w:rsid w:val="00A33210"/>
    <w:rsid w:val="00A33B21"/>
    <w:rsid w:val="00A34492"/>
    <w:rsid w:val="00A34CE1"/>
    <w:rsid w:val="00A34E4E"/>
    <w:rsid w:val="00A34F3A"/>
    <w:rsid w:val="00A35639"/>
    <w:rsid w:val="00A35849"/>
    <w:rsid w:val="00A3703E"/>
    <w:rsid w:val="00A37323"/>
    <w:rsid w:val="00A3761F"/>
    <w:rsid w:val="00A411F3"/>
    <w:rsid w:val="00A42DC2"/>
    <w:rsid w:val="00A4315D"/>
    <w:rsid w:val="00A446E9"/>
    <w:rsid w:val="00A46991"/>
    <w:rsid w:val="00A47761"/>
    <w:rsid w:val="00A477CE"/>
    <w:rsid w:val="00A5120A"/>
    <w:rsid w:val="00A523F3"/>
    <w:rsid w:val="00A56102"/>
    <w:rsid w:val="00A5653C"/>
    <w:rsid w:val="00A60BB9"/>
    <w:rsid w:val="00A60FC9"/>
    <w:rsid w:val="00A61D6E"/>
    <w:rsid w:val="00A61FA6"/>
    <w:rsid w:val="00A624B1"/>
    <w:rsid w:val="00A62A7A"/>
    <w:rsid w:val="00A62B4E"/>
    <w:rsid w:val="00A63C61"/>
    <w:rsid w:val="00A63D93"/>
    <w:rsid w:val="00A646B7"/>
    <w:rsid w:val="00A65C7F"/>
    <w:rsid w:val="00A6627D"/>
    <w:rsid w:val="00A67197"/>
    <w:rsid w:val="00A671DC"/>
    <w:rsid w:val="00A67372"/>
    <w:rsid w:val="00A7060E"/>
    <w:rsid w:val="00A72E7A"/>
    <w:rsid w:val="00A733AA"/>
    <w:rsid w:val="00A738C0"/>
    <w:rsid w:val="00A757F3"/>
    <w:rsid w:val="00A75881"/>
    <w:rsid w:val="00A75C4A"/>
    <w:rsid w:val="00A75DAD"/>
    <w:rsid w:val="00A75DB9"/>
    <w:rsid w:val="00A77786"/>
    <w:rsid w:val="00A77C89"/>
    <w:rsid w:val="00A77CCB"/>
    <w:rsid w:val="00A817E5"/>
    <w:rsid w:val="00A81A35"/>
    <w:rsid w:val="00A81C81"/>
    <w:rsid w:val="00A82809"/>
    <w:rsid w:val="00A828D7"/>
    <w:rsid w:val="00A845DA"/>
    <w:rsid w:val="00A84A1E"/>
    <w:rsid w:val="00A85F7A"/>
    <w:rsid w:val="00A877D8"/>
    <w:rsid w:val="00A9039D"/>
    <w:rsid w:val="00A9102A"/>
    <w:rsid w:val="00A92E1D"/>
    <w:rsid w:val="00A9335C"/>
    <w:rsid w:val="00A93D34"/>
    <w:rsid w:val="00A945BA"/>
    <w:rsid w:val="00A952D8"/>
    <w:rsid w:val="00A95806"/>
    <w:rsid w:val="00A97C79"/>
    <w:rsid w:val="00AA155A"/>
    <w:rsid w:val="00AA7E65"/>
    <w:rsid w:val="00AB0FEB"/>
    <w:rsid w:val="00AB10C4"/>
    <w:rsid w:val="00AB3C56"/>
    <w:rsid w:val="00AB52A2"/>
    <w:rsid w:val="00AB5A36"/>
    <w:rsid w:val="00AB65E8"/>
    <w:rsid w:val="00AC01B9"/>
    <w:rsid w:val="00AC0A31"/>
    <w:rsid w:val="00AC1EB8"/>
    <w:rsid w:val="00AC2B22"/>
    <w:rsid w:val="00AC3491"/>
    <w:rsid w:val="00AC3B15"/>
    <w:rsid w:val="00AC4544"/>
    <w:rsid w:val="00AC6C62"/>
    <w:rsid w:val="00AC6F93"/>
    <w:rsid w:val="00AC7166"/>
    <w:rsid w:val="00AD08F5"/>
    <w:rsid w:val="00AD0D52"/>
    <w:rsid w:val="00AD346A"/>
    <w:rsid w:val="00AD3678"/>
    <w:rsid w:val="00AD39D8"/>
    <w:rsid w:val="00AD3AD0"/>
    <w:rsid w:val="00AD4760"/>
    <w:rsid w:val="00AD49E4"/>
    <w:rsid w:val="00AD6FA5"/>
    <w:rsid w:val="00AD7AC5"/>
    <w:rsid w:val="00AE0073"/>
    <w:rsid w:val="00AE0D76"/>
    <w:rsid w:val="00AE1842"/>
    <w:rsid w:val="00AE1B9A"/>
    <w:rsid w:val="00AE2326"/>
    <w:rsid w:val="00AE2779"/>
    <w:rsid w:val="00AE2B1F"/>
    <w:rsid w:val="00AE665B"/>
    <w:rsid w:val="00AE6E77"/>
    <w:rsid w:val="00AE789C"/>
    <w:rsid w:val="00AF001B"/>
    <w:rsid w:val="00AF0163"/>
    <w:rsid w:val="00AF057C"/>
    <w:rsid w:val="00AF1142"/>
    <w:rsid w:val="00AF131D"/>
    <w:rsid w:val="00AF1660"/>
    <w:rsid w:val="00AF16CB"/>
    <w:rsid w:val="00AF3AF6"/>
    <w:rsid w:val="00AF3CAE"/>
    <w:rsid w:val="00AF4695"/>
    <w:rsid w:val="00AF5443"/>
    <w:rsid w:val="00AF5F8B"/>
    <w:rsid w:val="00AF71B7"/>
    <w:rsid w:val="00AF7A02"/>
    <w:rsid w:val="00AF7A93"/>
    <w:rsid w:val="00B00BAC"/>
    <w:rsid w:val="00B00DB6"/>
    <w:rsid w:val="00B0168D"/>
    <w:rsid w:val="00B01769"/>
    <w:rsid w:val="00B02AE7"/>
    <w:rsid w:val="00B0480B"/>
    <w:rsid w:val="00B05A4A"/>
    <w:rsid w:val="00B05A80"/>
    <w:rsid w:val="00B06D76"/>
    <w:rsid w:val="00B0719B"/>
    <w:rsid w:val="00B07C33"/>
    <w:rsid w:val="00B1008D"/>
    <w:rsid w:val="00B107ED"/>
    <w:rsid w:val="00B11FC9"/>
    <w:rsid w:val="00B12934"/>
    <w:rsid w:val="00B12A71"/>
    <w:rsid w:val="00B12CD2"/>
    <w:rsid w:val="00B141CA"/>
    <w:rsid w:val="00B15221"/>
    <w:rsid w:val="00B15A2B"/>
    <w:rsid w:val="00B15A6E"/>
    <w:rsid w:val="00B15D0F"/>
    <w:rsid w:val="00B15DAE"/>
    <w:rsid w:val="00B16264"/>
    <w:rsid w:val="00B163BA"/>
    <w:rsid w:val="00B164DD"/>
    <w:rsid w:val="00B1650C"/>
    <w:rsid w:val="00B21042"/>
    <w:rsid w:val="00B21F8C"/>
    <w:rsid w:val="00B22AA1"/>
    <w:rsid w:val="00B243B3"/>
    <w:rsid w:val="00B24AE8"/>
    <w:rsid w:val="00B24B8D"/>
    <w:rsid w:val="00B265B0"/>
    <w:rsid w:val="00B30089"/>
    <w:rsid w:val="00B3173D"/>
    <w:rsid w:val="00B31FC1"/>
    <w:rsid w:val="00B32019"/>
    <w:rsid w:val="00B33172"/>
    <w:rsid w:val="00B34D95"/>
    <w:rsid w:val="00B34F40"/>
    <w:rsid w:val="00B357D3"/>
    <w:rsid w:val="00B359CC"/>
    <w:rsid w:val="00B36D45"/>
    <w:rsid w:val="00B36EE7"/>
    <w:rsid w:val="00B37825"/>
    <w:rsid w:val="00B40A56"/>
    <w:rsid w:val="00B42107"/>
    <w:rsid w:val="00B4230B"/>
    <w:rsid w:val="00B42943"/>
    <w:rsid w:val="00B44376"/>
    <w:rsid w:val="00B45937"/>
    <w:rsid w:val="00B47286"/>
    <w:rsid w:val="00B50375"/>
    <w:rsid w:val="00B5053D"/>
    <w:rsid w:val="00B506B3"/>
    <w:rsid w:val="00B50FE4"/>
    <w:rsid w:val="00B51E97"/>
    <w:rsid w:val="00B52C10"/>
    <w:rsid w:val="00B52D4A"/>
    <w:rsid w:val="00B537FF"/>
    <w:rsid w:val="00B54187"/>
    <w:rsid w:val="00B54845"/>
    <w:rsid w:val="00B55A4D"/>
    <w:rsid w:val="00B56274"/>
    <w:rsid w:val="00B56D7C"/>
    <w:rsid w:val="00B5718D"/>
    <w:rsid w:val="00B615C9"/>
    <w:rsid w:val="00B62683"/>
    <w:rsid w:val="00B62D38"/>
    <w:rsid w:val="00B63CE3"/>
    <w:rsid w:val="00B64344"/>
    <w:rsid w:val="00B654ED"/>
    <w:rsid w:val="00B65810"/>
    <w:rsid w:val="00B65D7F"/>
    <w:rsid w:val="00B65F86"/>
    <w:rsid w:val="00B66157"/>
    <w:rsid w:val="00B66FD1"/>
    <w:rsid w:val="00B70218"/>
    <w:rsid w:val="00B709BF"/>
    <w:rsid w:val="00B7357D"/>
    <w:rsid w:val="00B763BC"/>
    <w:rsid w:val="00B76A85"/>
    <w:rsid w:val="00B774A3"/>
    <w:rsid w:val="00B800D2"/>
    <w:rsid w:val="00B8075A"/>
    <w:rsid w:val="00B8097C"/>
    <w:rsid w:val="00B822A4"/>
    <w:rsid w:val="00B82859"/>
    <w:rsid w:val="00B82C01"/>
    <w:rsid w:val="00B83042"/>
    <w:rsid w:val="00B83B50"/>
    <w:rsid w:val="00B85197"/>
    <w:rsid w:val="00B86082"/>
    <w:rsid w:val="00B87EFE"/>
    <w:rsid w:val="00B90B36"/>
    <w:rsid w:val="00B911EC"/>
    <w:rsid w:val="00B93109"/>
    <w:rsid w:val="00B935AF"/>
    <w:rsid w:val="00B93707"/>
    <w:rsid w:val="00B93C42"/>
    <w:rsid w:val="00B94169"/>
    <w:rsid w:val="00B9518F"/>
    <w:rsid w:val="00B97009"/>
    <w:rsid w:val="00B971B9"/>
    <w:rsid w:val="00B97FD0"/>
    <w:rsid w:val="00BA07D6"/>
    <w:rsid w:val="00BA23BF"/>
    <w:rsid w:val="00BA341E"/>
    <w:rsid w:val="00BA360E"/>
    <w:rsid w:val="00BA3AE3"/>
    <w:rsid w:val="00BA418D"/>
    <w:rsid w:val="00BA5895"/>
    <w:rsid w:val="00BA5E65"/>
    <w:rsid w:val="00BA7E74"/>
    <w:rsid w:val="00BB0F2E"/>
    <w:rsid w:val="00BB146A"/>
    <w:rsid w:val="00BB1CF7"/>
    <w:rsid w:val="00BB35BA"/>
    <w:rsid w:val="00BB3808"/>
    <w:rsid w:val="00BB4B83"/>
    <w:rsid w:val="00BB4ECB"/>
    <w:rsid w:val="00BB5F2D"/>
    <w:rsid w:val="00BC03E4"/>
    <w:rsid w:val="00BC05D1"/>
    <w:rsid w:val="00BC1F06"/>
    <w:rsid w:val="00BC27AC"/>
    <w:rsid w:val="00BC4816"/>
    <w:rsid w:val="00BC48B4"/>
    <w:rsid w:val="00BC5EF4"/>
    <w:rsid w:val="00BD21AF"/>
    <w:rsid w:val="00BD21E8"/>
    <w:rsid w:val="00BD27F7"/>
    <w:rsid w:val="00BD2D2A"/>
    <w:rsid w:val="00BD340A"/>
    <w:rsid w:val="00BD35F0"/>
    <w:rsid w:val="00BD4810"/>
    <w:rsid w:val="00BD4B0F"/>
    <w:rsid w:val="00BD4B70"/>
    <w:rsid w:val="00BD5432"/>
    <w:rsid w:val="00BD5996"/>
    <w:rsid w:val="00BD5F5D"/>
    <w:rsid w:val="00BD5FFE"/>
    <w:rsid w:val="00BD6441"/>
    <w:rsid w:val="00BD6CB9"/>
    <w:rsid w:val="00BD708F"/>
    <w:rsid w:val="00BD753D"/>
    <w:rsid w:val="00BD7BCB"/>
    <w:rsid w:val="00BD7CAE"/>
    <w:rsid w:val="00BD7E0B"/>
    <w:rsid w:val="00BD7F96"/>
    <w:rsid w:val="00BE13E8"/>
    <w:rsid w:val="00BE1CDB"/>
    <w:rsid w:val="00BE2822"/>
    <w:rsid w:val="00BE2A00"/>
    <w:rsid w:val="00BE3A28"/>
    <w:rsid w:val="00BE4601"/>
    <w:rsid w:val="00BE4AEB"/>
    <w:rsid w:val="00BE5545"/>
    <w:rsid w:val="00BE6C09"/>
    <w:rsid w:val="00BE742F"/>
    <w:rsid w:val="00BE76C1"/>
    <w:rsid w:val="00BE7E20"/>
    <w:rsid w:val="00BF3569"/>
    <w:rsid w:val="00BF4A45"/>
    <w:rsid w:val="00BF512F"/>
    <w:rsid w:val="00BF56BB"/>
    <w:rsid w:val="00BF5B15"/>
    <w:rsid w:val="00BF6212"/>
    <w:rsid w:val="00BF7A02"/>
    <w:rsid w:val="00C00FB6"/>
    <w:rsid w:val="00C023AF"/>
    <w:rsid w:val="00C023E5"/>
    <w:rsid w:val="00C029EA"/>
    <w:rsid w:val="00C02F11"/>
    <w:rsid w:val="00C03256"/>
    <w:rsid w:val="00C03872"/>
    <w:rsid w:val="00C03A22"/>
    <w:rsid w:val="00C03B43"/>
    <w:rsid w:val="00C04826"/>
    <w:rsid w:val="00C04A3F"/>
    <w:rsid w:val="00C058F8"/>
    <w:rsid w:val="00C0596D"/>
    <w:rsid w:val="00C06100"/>
    <w:rsid w:val="00C07622"/>
    <w:rsid w:val="00C11360"/>
    <w:rsid w:val="00C1237E"/>
    <w:rsid w:val="00C12487"/>
    <w:rsid w:val="00C12BC5"/>
    <w:rsid w:val="00C13A9C"/>
    <w:rsid w:val="00C13CD5"/>
    <w:rsid w:val="00C15C6C"/>
    <w:rsid w:val="00C16137"/>
    <w:rsid w:val="00C1652B"/>
    <w:rsid w:val="00C16603"/>
    <w:rsid w:val="00C16FC9"/>
    <w:rsid w:val="00C173B8"/>
    <w:rsid w:val="00C17F05"/>
    <w:rsid w:val="00C20876"/>
    <w:rsid w:val="00C21F35"/>
    <w:rsid w:val="00C22477"/>
    <w:rsid w:val="00C2301F"/>
    <w:rsid w:val="00C23D83"/>
    <w:rsid w:val="00C240F8"/>
    <w:rsid w:val="00C243E6"/>
    <w:rsid w:val="00C2478D"/>
    <w:rsid w:val="00C24D8B"/>
    <w:rsid w:val="00C2687B"/>
    <w:rsid w:val="00C269C8"/>
    <w:rsid w:val="00C27D9B"/>
    <w:rsid w:val="00C27E3E"/>
    <w:rsid w:val="00C30C27"/>
    <w:rsid w:val="00C30C63"/>
    <w:rsid w:val="00C30E34"/>
    <w:rsid w:val="00C314D3"/>
    <w:rsid w:val="00C3156C"/>
    <w:rsid w:val="00C32C8B"/>
    <w:rsid w:val="00C344E5"/>
    <w:rsid w:val="00C34F2B"/>
    <w:rsid w:val="00C40E38"/>
    <w:rsid w:val="00C41937"/>
    <w:rsid w:val="00C41B39"/>
    <w:rsid w:val="00C41BFB"/>
    <w:rsid w:val="00C44162"/>
    <w:rsid w:val="00C44C65"/>
    <w:rsid w:val="00C451EE"/>
    <w:rsid w:val="00C46157"/>
    <w:rsid w:val="00C4663F"/>
    <w:rsid w:val="00C50433"/>
    <w:rsid w:val="00C5094E"/>
    <w:rsid w:val="00C50964"/>
    <w:rsid w:val="00C50EB3"/>
    <w:rsid w:val="00C51547"/>
    <w:rsid w:val="00C521C5"/>
    <w:rsid w:val="00C52314"/>
    <w:rsid w:val="00C5265A"/>
    <w:rsid w:val="00C5293F"/>
    <w:rsid w:val="00C52BD3"/>
    <w:rsid w:val="00C52F7D"/>
    <w:rsid w:val="00C549F4"/>
    <w:rsid w:val="00C5564E"/>
    <w:rsid w:val="00C55CC5"/>
    <w:rsid w:val="00C5601E"/>
    <w:rsid w:val="00C56875"/>
    <w:rsid w:val="00C56BC7"/>
    <w:rsid w:val="00C57482"/>
    <w:rsid w:val="00C61597"/>
    <w:rsid w:val="00C61925"/>
    <w:rsid w:val="00C61C3C"/>
    <w:rsid w:val="00C622E7"/>
    <w:rsid w:val="00C623BB"/>
    <w:rsid w:val="00C62E59"/>
    <w:rsid w:val="00C65804"/>
    <w:rsid w:val="00C65B8C"/>
    <w:rsid w:val="00C660AD"/>
    <w:rsid w:val="00C70AC9"/>
    <w:rsid w:val="00C70F46"/>
    <w:rsid w:val="00C710F0"/>
    <w:rsid w:val="00C71769"/>
    <w:rsid w:val="00C72586"/>
    <w:rsid w:val="00C73959"/>
    <w:rsid w:val="00C73A58"/>
    <w:rsid w:val="00C74606"/>
    <w:rsid w:val="00C759A1"/>
    <w:rsid w:val="00C764E3"/>
    <w:rsid w:val="00C76FBA"/>
    <w:rsid w:val="00C77403"/>
    <w:rsid w:val="00C83CF2"/>
    <w:rsid w:val="00C84E11"/>
    <w:rsid w:val="00C84E88"/>
    <w:rsid w:val="00C85A64"/>
    <w:rsid w:val="00C86056"/>
    <w:rsid w:val="00C86763"/>
    <w:rsid w:val="00C86B54"/>
    <w:rsid w:val="00C86E2B"/>
    <w:rsid w:val="00C870FC"/>
    <w:rsid w:val="00C8742D"/>
    <w:rsid w:val="00C8790B"/>
    <w:rsid w:val="00C90CB3"/>
    <w:rsid w:val="00C9152B"/>
    <w:rsid w:val="00C93D0F"/>
    <w:rsid w:val="00C96653"/>
    <w:rsid w:val="00C969C6"/>
    <w:rsid w:val="00CA12B1"/>
    <w:rsid w:val="00CA1470"/>
    <w:rsid w:val="00CA1B77"/>
    <w:rsid w:val="00CA24D7"/>
    <w:rsid w:val="00CA44AF"/>
    <w:rsid w:val="00CA5B59"/>
    <w:rsid w:val="00CA612E"/>
    <w:rsid w:val="00CA7678"/>
    <w:rsid w:val="00CB2D77"/>
    <w:rsid w:val="00CB2DC9"/>
    <w:rsid w:val="00CB3A1B"/>
    <w:rsid w:val="00CB425C"/>
    <w:rsid w:val="00CB4393"/>
    <w:rsid w:val="00CB6E0D"/>
    <w:rsid w:val="00CB70EE"/>
    <w:rsid w:val="00CB7E75"/>
    <w:rsid w:val="00CC0D48"/>
    <w:rsid w:val="00CC13A2"/>
    <w:rsid w:val="00CC1D35"/>
    <w:rsid w:val="00CC1FBF"/>
    <w:rsid w:val="00CC34BC"/>
    <w:rsid w:val="00CC3797"/>
    <w:rsid w:val="00CC3A79"/>
    <w:rsid w:val="00CC4262"/>
    <w:rsid w:val="00CC4B9A"/>
    <w:rsid w:val="00CC5E2C"/>
    <w:rsid w:val="00CC6061"/>
    <w:rsid w:val="00CC65DE"/>
    <w:rsid w:val="00CC6725"/>
    <w:rsid w:val="00CC780E"/>
    <w:rsid w:val="00CC7F77"/>
    <w:rsid w:val="00CD0004"/>
    <w:rsid w:val="00CD2050"/>
    <w:rsid w:val="00CD2662"/>
    <w:rsid w:val="00CD569E"/>
    <w:rsid w:val="00CD57C7"/>
    <w:rsid w:val="00CD6143"/>
    <w:rsid w:val="00CE0378"/>
    <w:rsid w:val="00CE0F73"/>
    <w:rsid w:val="00CE37FA"/>
    <w:rsid w:val="00CE3847"/>
    <w:rsid w:val="00CE3D7B"/>
    <w:rsid w:val="00CE3F32"/>
    <w:rsid w:val="00CE453F"/>
    <w:rsid w:val="00CE59BD"/>
    <w:rsid w:val="00CE5A5E"/>
    <w:rsid w:val="00CE664A"/>
    <w:rsid w:val="00CE7924"/>
    <w:rsid w:val="00CE7989"/>
    <w:rsid w:val="00CF0A7D"/>
    <w:rsid w:val="00CF0C61"/>
    <w:rsid w:val="00CF1020"/>
    <w:rsid w:val="00CF1576"/>
    <w:rsid w:val="00CF2B5B"/>
    <w:rsid w:val="00CF3442"/>
    <w:rsid w:val="00CF3A81"/>
    <w:rsid w:val="00CF5DE5"/>
    <w:rsid w:val="00CF6B23"/>
    <w:rsid w:val="00CF6C8E"/>
    <w:rsid w:val="00CF6DB0"/>
    <w:rsid w:val="00CF7E4C"/>
    <w:rsid w:val="00D01CA6"/>
    <w:rsid w:val="00D01FBD"/>
    <w:rsid w:val="00D02A4C"/>
    <w:rsid w:val="00D0429D"/>
    <w:rsid w:val="00D04AFF"/>
    <w:rsid w:val="00D0601E"/>
    <w:rsid w:val="00D078D8"/>
    <w:rsid w:val="00D110B9"/>
    <w:rsid w:val="00D11906"/>
    <w:rsid w:val="00D11DB9"/>
    <w:rsid w:val="00D12079"/>
    <w:rsid w:val="00D12A5B"/>
    <w:rsid w:val="00D13620"/>
    <w:rsid w:val="00D14B7B"/>
    <w:rsid w:val="00D14C77"/>
    <w:rsid w:val="00D14D7D"/>
    <w:rsid w:val="00D1638E"/>
    <w:rsid w:val="00D201A3"/>
    <w:rsid w:val="00D20CFC"/>
    <w:rsid w:val="00D22915"/>
    <w:rsid w:val="00D23E2F"/>
    <w:rsid w:val="00D24AD3"/>
    <w:rsid w:val="00D25996"/>
    <w:rsid w:val="00D25F1C"/>
    <w:rsid w:val="00D27242"/>
    <w:rsid w:val="00D27D35"/>
    <w:rsid w:val="00D30303"/>
    <w:rsid w:val="00D325AB"/>
    <w:rsid w:val="00D33B68"/>
    <w:rsid w:val="00D33F07"/>
    <w:rsid w:val="00D341AE"/>
    <w:rsid w:val="00D34CA3"/>
    <w:rsid w:val="00D35980"/>
    <w:rsid w:val="00D361C1"/>
    <w:rsid w:val="00D3674E"/>
    <w:rsid w:val="00D369C0"/>
    <w:rsid w:val="00D36E4A"/>
    <w:rsid w:val="00D36F66"/>
    <w:rsid w:val="00D3792D"/>
    <w:rsid w:val="00D406DC"/>
    <w:rsid w:val="00D4144F"/>
    <w:rsid w:val="00D4180F"/>
    <w:rsid w:val="00D42209"/>
    <w:rsid w:val="00D42D33"/>
    <w:rsid w:val="00D4356E"/>
    <w:rsid w:val="00D43AE5"/>
    <w:rsid w:val="00D47C75"/>
    <w:rsid w:val="00D51A68"/>
    <w:rsid w:val="00D51AC3"/>
    <w:rsid w:val="00D534E4"/>
    <w:rsid w:val="00D53D2B"/>
    <w:rsid w:val="00D53F48"/>
    <w:rsid w:val="00D5516C"/>
    <w:rsid w:val="00D551F9"/>
    <w:rsid w:val="00D55E05"/>
    <w:rsid w:val="00D568F6"/>
    <w:rsid w:val="00D57081"/>
    <w:rsid w:val="00D613B8"/>
    <w:rsid w:val="00D614F8"/>
    <w:rsid w:val="00D6172B"/>
    <w:rsid w:val="00D621ED"/>
    <w:rsid w:val="00D62AAC"/>
    <w:rsid w:val="00D63BAB"/>
    <w:rsid w:val="00D63C26"/>
    <w:rsid w:val="00D6417B"/>
    <w:rsid w:val="00D64842"/>
    <w:rsid w:val="00D64BF5"/>
    <w:rsid w:val="00D65DFC"/>
    <w:rsid w:val="00D71B0A"/>
    <w:rsid w:val="00D71E80"/>
    <w:rsid w:val="00D7345A"/>
    <w:rsid w:val="00D735FC"/>
    <w:rsid w:val="00D745B9"/>
    <w:rsid w:val="00D74687"/>
    <w:rsid w:val="00D768CE"/>
    <w:rsid w:val="00D80E7D"/>
    <w:rsid w:val="00D816A5"/>
    <w:rsid w:val="00D825DC"/>
    <w:rsid w:val="00D84112"/>
    <w:rsid w:val="00D85252"/>
    <w:rsid w:val="00D86C0C"/>
    <w:rsid w:val="00D870FF"/>
    <w:rsid w:val="00D87433"/>
    <w:rsid w:val="00D90586"/>
    <w:rsid w:val="00D90E3D"/>
    <w:rsid w:val="00D91ACA"/>
    <w:rsid w:val="00D920F1"/>
    <w:rsid w:val="00D92530"/>
    <w:rsid w:val="00D9281C"/>
    <w:rsid w:val="00D94361"/>
    <w:rsid w:val="00D955E3"/>
    <w:rsid w:val="00D95B34"/>
    <w:rsid w:val="00D9654E"/>
    <w:rsid w:val="00DA11E5"/>
    <w:rsid w:val="00DA1C86"/>
    <w:rsid w:val="00DA2BE5"/>
    <w:rsid w:val="00DA371B"/>
    <w:rsid w:val="00DA4034"/>
    <w:rsid w:val="00DA408B"/>
    <w:rsid w:val="00DA4CC6"/>
    <w:rsid w:val="00DA5586"/>
    <w:rsid w:val="00DA55CB"/>
    <w:rsid w:val="00DB081D"/>
    <w:rsid w:val="00DB09C1"/>
    <w:rsid w:val="00DB1FDE"/>
    <w:rsid w:val="00DB20CA"/>
    <w:rsid w:val="00DB2615"/>
    <w:rsid w:val="00DB2E29"/>
    <w:rsid w:val="00DB36FD"/>
    <w:rsid w:val="00DB3EFA"/>
    <w:rsid w:val="00DB3F14"/>
    <w:rsid w:val="00DB6328"/>
    <w:rsid w:val="00DB6889"/>
    <w:rsid w:val="00DB76DA"/>
    <w:rsid w:val="00DC06A6"/>
    <w:rsid w:val="00DC1010"/>
    <w:rsid w:val="00DC1874"/>
    <w:rsid w:val="00DC2263"/>
    <w:rsid w:val="00DC2939"/>
    <w:rsid w:val="00DC498E"/>
    <w:rsid w:val="00DC5160"/>
    <w:rsid w:val="00DC5DA7"/>
    <w:rsid w:val="00DC69CD"/>
    <w:rsid w:val="00DC7D78"/>
    <w:rsid w:val="00DD14E1"/>
    <w:rsid w:val="00DD4883"/>
    <w:rsid w:val="00DD4E7F"/>
    <w:rsid w:val="00DD7B6F"/>
    <w:rsid w:val="00DD7DDC"/>
    <w:rsid w:val="00DE0857"/>
    <w:rsid w:val="00DE293C"/>
    <w:rsid w:val="00DE3B6B"/>
    <w:rsid w:val="00DE4036"/>
    <w:rsid w:val="00DE417B"/>
    <w:rsid w:val="00DE4279"/>
    <w:rsid w:val="00DE4477"/>
    <w:rsid w:val="00DE593C"/>
    <w:rsid w:val="00DE76E3"/>
    <w:rsid w:val="00DE7986"/>
    <w:rsid w:val="00DF0030"/>
    <w:rsid w:val="00DF07C8"/>
    <w:rsid w:val="00DF1C7B"/>
    <w:rsid w:val="00DF2795"/>
    <w:rsid w:val="00DF2C61"/>
    <w:rsid w:val="00DF2F9E"/>
    <w:rsid w:val="00DF3BDF"/>
    <w:rsid w:val="00DF69B2"/>
    <w:rsid w:val="00DF7F01"/>
    <w:rsid w:val="00E0099C"/>
    <w:rsid w:val="00E04418"/>
    <w:rsid w:val="00E04CEC"/>
    <w:rsid w:val="00E053FB"/>
    <w:rsid w:val="00E057D1"/>
    <w:rsid w:val="00E060B4"/>
    <w:rsid w:val="00E06121"/>
    <w:rsid w:val="00E06749"/>
    <w:rsid w:val="00E1016D"/>
    <w:rsid w:val="00E10B79"/>
    <w:rsid w:val="00E11D5C"/>
    <w:rsid w:val="00E11DD1"/>
    <w:rsid w:val="00E12AF2"/>
    <w:rsid w:val="00E12F40"/>
    <w:rsid w:val="00E13406"/>
    <w:rsid w:val="00E13706"/>
    <w:rsid w:val="00E13830"/>
    <w:rsid w:val="00E155C7"/>
    <w:rsid w:val="00E15D46"/>
    <w:rsid w:val="00E167AB"/>
    <w:rsid w:val="00E16B07"/>
    <w:rsid w:val="00E1778C"/>
    <w:rsid w:val="00E17DF9"/>
    <w:rsid w:val="00E21420"/>
    <w:rsid w:val="00E21441"/>
    <w:rsid w:val="00E21D65"/>
    <w:rsid w:val="00E21E99"/>
    <w:rsid w:val="00E22B61"/>
    <w:rsid w:val="00E22DE2"/>
    <w:rsid w:val="00E22F15"/>
    <w:rsid w:val="00E23707"/>
    <w:rsid w:val="00E24024"/>
    <w:rsid w:val="00E240B2"/>
    <w:rsid w:val="00E24C72"/>
    <w:rsid w:val="00E257C7"/>
    <w:rsid w:val="00E26CDA"/>
    <w:rsid w:val="00E27004"/>
    <w:rsid w:val="00E2749F"/>
    <w:rsid w:val="00E27972"/>
    <w:rsid w:val="00E27D8F"/>
    <w:rsid w:val="00E30975"/>
    <w:rsid w:val="00E32078"/>
    <w:rsid w:val="00E3237D"/>
    <w:rsid w:val="00E33E8E"/>
    <w:rsid w:val="00E34A4F"/>
    <w:rsid w:val="00E35CEA"/>
    <w:rsid w:val="00E4064B"/>
    <w:rsid w:val="00E411A0"/>
    <w:rsid w:val="00E418DB"/>
    <w:rsid w:val="00E42014"/>
    <w:rsid w:val="00E4244A"/>
    <w:rsid w:val="00E42D9A"/>
    <w:rsid w:val="00E43920"/>
    <w:rsid w:val="00E43EEC"/>
    <w:rsid w:val="00E44010"/>
    <w:rsid w:val="00E447C1"/>
    <w:rsid w:val="00E44957"/>
    <w:rsid w:val="00E45453"/>
    <w:rsid w:val="00E46367"/>
    <w:rsid w:val="00E466B7"/>
    <w:rsid w:val="00E473B2"/>
    <w:rsid w:val="00E501B6"/>
    <w:rsid w:val="00E502AF"/>
    <w:rsid w:val="00E51ADA"/>
    <w:rsid w:val="00E51DC1"/>
    <w:rsid w:val="00E533B5"/>
    <w:rsid w:val="00E536AF"/>
    <w:rsid w:val="00E544A3"/>
    <w:rsid w:val="00E55209"/>
    <w:rsid w:val="00E55368"/>
    <w:rsid w:val="00E557E9"/>
    <w:rsid w:val="00E560A8"/>
    <w:rsid w:val="00E561BD"/>
    <w:rsid w:val="00E57270"/>
    <w:rsid w:val="00E621EB"/>
    <w:rsid w:val="00E62445"/>
    <w:rsid w:val="00E62A6A"/>
    <w:rsid w:val="00E6371F"/>
    <w:rsid w:val="00E64FE8"/>
    <w:rsid w:val="00E6564B"/>
    <w:rsid w:val="00E70A29"/>
    <w:rsid w:val="00E70AF6"/>
    <w:rsid w:val="00E71406"/>
    <w:rsid w:val="00E71A2C"/>
    <w:rsid w:val="00E72019"/>
    <w:rsid w:val="00E72640"/>
    <w:rsid w:val="00E7349A"/>
    <w:rsid w:val="00E736D8"/>
    <w:rsid w:val="00E73A22"/>
    <w:rsid w:val="00E73D0E"/>
    <w:rsid w:val="00E73FAB"/>
    <w:rsid w:val="00E7571F"/>
    <w:rsid w:val="00E77015"/>
    <w:rsid w:val="00E77482"/>
    <w:rsid w:val="00E823DF"/>
    <w:rsid w:val="00E8275A"/>
    <w:rsid w:val="00E83C0F"/>
    <w:rsid w:val="00E83F07"/>
    <w:rsid w:val="00E84C4D"/>
    <w:rsid w:val="00E85189"/>
    <w:rsid w:val="00E8522E"/>
    <w:rsid w:val="00E85650"/>
    <w:rsid w:val="00E85E2F"/>
    <w:rsid w:val="00E86C26"/>
    <w:rsid w:val="00E907FE"/>
    <w:rsid w:val="00E916DC"/>
    <w:rsid w:val="00E91876"/>
    <w:rsid w:val="00E9294F"/>
    <w:rsid w:val="00E93339"/>
    <w:rsid w:val="00E941AE"/>
    <w:rsid w:val="00E95057"/>
    <w:rsid w:val="00E9637E"/>
    <w:rsid w:val="00EA0278"/>
    <w:rsid w:val="00EA06D2"/>
    <w:rsid w:val="00EA1F2E"/>
    <w:rsid w:val="00EA25DF"/>
    <w:rsid w:val="00EA336A"/>
    <w:rsid w:val="00EA4D76"/>
    <w:rsid w:val="00EA5687"/>
    <w:rsid w:val="00EA66DA"/>
    <w:rsid w:val="00EA67E5"/>
    <w:rsid w:val="00EA7576"/>
    <w:rsid w:val="00EB0A8A"/>
    <w:rsid w:val="00EB0C66"/>
    <w:rsid w:val="00EB3D06"/>
    <w:rsid w:val="00EB3F90"/>
    <w:rsid w:val="00EB4799"/>
    <w:rsid w:val="00EB5010"/>
    <w:rsid w:val="00EB671B"/>
    <w:rsid w:val="00EB735A"/>
    <w:rsid w:val="00EC0306"/>
    <w:rsid w:val="00EC2759"/>
    <w:rsid w:val="00EC2B33"/>
    <w:rsid w:val="00EC3C00"/>
    <w:rsid w:val="00EC4E58"/>
    <w:rsid w:val="00EC509F"/>
    <w:rsid w:val="00EC5836"/>
    <w:rsid w:val="00EC5C23"/>
    <w:rsid w:val="00EC5D10"/>
    <w:rsid w:val="00EC607A"/>
    <w:rsid w:val="00EC6250"/>
    <w:rsid w:val="00EC6F9C"/>
    <w:rsid w:val="00EC707E"/>
    <w:rsid w:val="00EC7096"/>
    <w:rsid w:val="00EC761A"/>
    <w:rsid w:val="00EC7726"/>
    <w:rsid w:val="00EC7941"/>
    <w:rsid w:val="00ED070F"/>
    <w:rsid w:val="00ED0BE3"/>
    <w:rsid w:val="00ED1214"/>
    <w:rsid w:val="00ED17F0"/>
    <w:rsid w:val="00ED308C"/>
    <w:rsid w:val="00ED3CD3"/>
    <w:rsid w:val="00ED50CA"/>
    <w:rsid w:val="00ED5A4F"/>
    <w:rsid w:val="00ED7781"/>
    <w:rsid w:val="00EE079A"/>
    <w:rsid w:val="00EE08DA"/>
    <w:rsid w:val="00EE16CD"/>
    <w:rsid w:val="00EE2A03"/>
    <w:rsid w:val="00EE2C98"/>
    <w:rsid w:val="00EE2D8D"/>
    <w:rsid w:val="00EE38AA"/>
    <w:rsid w:val="00EE3C5E"/>
    <w:rsid w:val="00EE3C7A"/>
    <w:rsid w:val="00EE3FE8"/>
    <w:rsid w:val="00EE408D"/>
    <w:rsid w:val="00EE5360"/>
    <w:rsid w:val="00EE55A0"/>
    <w:rsid w:val="00EE593A"/>
    <w:rsid w:val="00EE5B2D"/>
    <w:rsid w:val="00EE60E7"/>
    <w:rsid w:val="00EE640D"/>
    <w:rsid w:val="00EE6E36"/>
    <w:rsid w:val="00EE7041"/>
    <w:rsid w:val="00EE7419"/>
    <w:rsid w:val="00EF1818"/>
    <w:rsid w:val="00EF1886"/>
    <w:rsid w:val="00EF18C2"/>
    <w:rsid w:val="00EF1B36"/>
    <w:rsid w:val="00EF2738"/>
    <w:rsid w:val="00EF3780"/>
    <w:rsid w:val="00EF3C4A"/>
    <w:rsid w:val="00EF3D89"/>
    <w:rsid w:val="00EF404B"/>
    <w:rsid w:val="00F000A0"/>
    <w:rsid w:val="00F00D7C"/>
    <w:rsid w:val="00F00EAE"/>
    <w:rsid w:val="00F00FC1"/>
    <w:rsid w:val="00F010C4"/>
    <w:rsid w:val="00F01BA8"/>
    <w:rsid w:val="00F024E2"/>
    <w:rsid w:val="00F0259C"/>
    <w:rsid w:val="00F02AE6"/>
    <w:rsid w:val="00F02E07"/>
    <w:rsid w:val="00F03D96"/>
    <w:rsid w:val="00F04D06"/>
    <w:rsid w:val="00F05087"/>
    <w:rsid w:val="00F05C8D"/>
    <w:rsid w:val="00F066A1"/>
    <w:rsid w:val="00F0688F"/>
    <w:rsid w:val="00F07F7D"/>
    <w:rsid w:val="00F11046"/>
    <w:rsid w:val="00F114BA"/>
    <w:rsid w:val="00F11699"/>
    <w:rsid w:val="00F119DC"/>
    <w:rsid w:val="00F12539"/>
    <w:rsid w:val="00F13627"/>
    <w:rsid w:val="00F13C54"/>
    <w:rsid w:val="00F14824"/>
    <w:rsid w:val="00F15FFC"/>
    <w:rsid w:val="00F165C2"/>
    <w:rsid w:val="00F17ADC"/>
    <w:rsid w:val="00F17FA7"/>
    <w:rsid w:val="00F20431"/>
    <w:rsid w:val="00F20A5D"/>
    <w:rsid w:val="00F21388"/>
    <w:rsid w:val="00F215BA"/>
    <w:rsid w:val="00F223B0"/>
    <w:rsid w:val="00F23D77"/>
    <w:rsid w:val="00F251A5"/>
    <w:rsid w:val="00F254CB"/>
    <w:rsid w:val="00F25820"/>
    <w:rsid w:val="00F31A71"/>
    <w:rsid w:val="00F31BD9"/>
    <w:rsid w:val="00F32860"/>
    <w:rsid w:val="00F33AF8"/>
    <w:rsid w:val="00F34738"/>
    <w:rsid w:val="00F3562B"/>
    <w:rsid w:val="00F374B9"/>
    <w:rsid w:val="00F37E8D"/>
    <w:rsid w:val="00F40E20"/>
    <w:rsid w:val="00F4113A"/>
    <w:rsid w:val="00F4166A"/>
    <w:rsid w:val="00F431B4"/>
    <w:rsid w:val="00F4338C"/>
    <w:rsid w:val="00F45195"/>
    <w:rsid w:val="00F45C63"/>
    <w:rsid w:val="00F466E1"/>
    <w:rsid w:val="00F476B5"/>
    <w:rsid w:val="00F50A53"/>
    <w:rsid w:val="00F50F6D"/>
    <w:rsid w:val="00F511BB"/>
    <w:rsid w:val="00F51522"/>
    <w:rsid w:val="00F53A36"/>
    <w:rsid w:val="00F549B6"/>
    <w:rsid w:val="00F54B00"/>
    <w:rsid w:val="00F54B63"/>
    <w:rsid w:val="00F57448"/>
    <w:rsid w:val="00F606A1"/>
    <w:rsid w:val="00F61F58"/>
    <w:rsid w:val="00F62377"/>
    <w:rsid w:val="00F62F0E"/>
    <w:rsid w:val="00F6331F"/>
    <w:rsid w:val="00F642DC"/>
    <w:rsid w:val="00F6441A"/>
    <w:rsid w:val="00F64AB3"/>
    <w:rsid w:val="00F65FF6"/>
    <w:rsid w:val="00F669FF"/>
    <w:rsid w:val="00F672DD"/>
    <w:rsid w:val="00F67839"/>
    <w:rsid w:val="00F7028D"/>
    <w:rsid w:val="00F70C4F"/>
    <w:rsid w:val="00F71331"/>
    <w:rsid w:val="00F71504"/>
    <w:rsid w:val="00F715E4"/>
    <w:rsid w:val="00F72D5C"/>
    <w:rsid w:val="00F73254"/>
    <w:rsid w:val="00F739A4"/>
    <w:rsid w:val="00F73ECC"/>
    <w:rsid w:val="00F74B57"/>
    <w:rsid w:val="00F74C6F"/>
    <w:rsid w:val="00F75B48"/>
    <w:rsid w:val="00F777D8"/>
    <w:rsid w:val="00F778F4"/>
    <w:rsid w:val="00F77CFB"/>
    <w:rsid w:val="00F806C9"/>
    <w:rsid w:val="00F80A3D"/>
    <w:rsid w:val="00F80FAC"/>
    <w:rsid w:val="00F81472"/>
    <w:rsid w:val="00F82939"/>
    <w:rsid w:val="00F82A83"/>
    <w:rsid w:val="00F8304D"/>
    <w:rsid w:val="00F84150"/>
    <w:rsid w:val="00F84888"/>
    <w:rsid w:val="00F865B9"/>
    <w:rsid w:val="00F86AE4"/>
    <w:rsid w:val="00F87748"/>
    <w:rsid w:val="00F87E01"/>
    <w:rsid w:val="00F90370"/>
    <w:rsid w:val="00F910CA"/>
    <w:rsid w:val="00F91AC4"/>
    <w:rsid w:val="00F928D7"/>
    <w:rsid w:val="00F93D0B"/>
    <w:rsid w:val="00F94A2E"/>
    <w:rsid w:val="00F94E1F"/>
    <w:rsid w:val="00F950CE"/>
    <w:rsid w:val="00F95C7E"/>
    <w:rsid w:val="00F961D0"/>
    <w:rsid w:val="00F967DC"/>
    <w:rsid w:val="00F97556"/>
    <w:rsid w:val="00FA156E"/>
    <w:rsid w:val="00FA161A"/>
    <w:rsid w:val="00FA176C"/>
    <w:rsid w:val="00FA22B2"/>
    <w:rsid w:val="00FA267B"/>
    <w:rsid w:val="00FA367E"/>
    <w:rsid w:val="00FA39F9"/>
    <w:rsid w:val="00FA49FE"/>
    <w:rsid w:val="00FA610F"/>
    <w:rsid w:val="00FA66C2"/>
    <w:rsid w:val="00FA7631"/>
    <w:rsid w:val="00FB16B8"/>
    <w:rsid w:val="00FB2665"/>
    <w:rsid w:val="00FB6B6A"/>
    <w:rsid w:val="00FB6DF4"/>
    <w:rsid w:val="00FB74FA"/>
    <w:rsid w:val="00FC0166"/>
    <w:rsid w:val="00FC0E81"/>
    <w:rsid w:val="00FC1404"/>
    <w:rsid w:val="00FC258A"/>
    <w:rsid w:val="00FC389C"/>
    <w:rsid w:val="00FC3A32"/>
    <w:rsid w:val="00FC3C59"/>
    <w:rsid w:val="00FC4790"/>
    <w:rsid w:val="00FC5311"/>
    <w:rsid w:val="00FC5633"/>
    <w:rsid w:val="00FC6E41"/>
    <w:rsid w:val="00FC7962"/>
    <w:rsid w:val="00FC7EE4"/>
    <w:rsid w:val="00FD09CD"/>
    <w:rsid w:val="00FD0C7D"/>
    <w:rsid w:val="00FD127B"/>
    <w:rsid w:val="00FD1F97"/>
    <w:rsid w:val="00FD255B"/>
    <w:rsid w:val="00FD389C"/>
    <w:rsid w:val="00FD422D"/>
    <w:rsid w:val="00FD4A8C"/>
    <w:rsid w:val="00FD4EBA"/>
    <w:rsid w:val="00FD5522"/>
    <w:rsid w:val="00FD58DF"/>
    <w:rsid w:val="00FD5BB6"/>
    <w:rsid w:val="00FD7185"/>
    <w:rsid w:val="00FE0CDA"/>
    <w:rsid w:val="00FE15AF"/>
    <w:rsid w:val="00FE27F0"/>
    <w:rsid w:val="00FE2D3E"/>
    <w:rsid w:val="00FE3EB0"/>
    <w:rsid w:val="00FE5B31"/>
    <w:rsid w:val="00FE5ED9"/>
    <w:rsid w:val="00FE61D5"/>
    <w:rsid w:val="00FE68D1"/>
    <w:rsid w:val="00FF0D08"/>
    <w:rsid w:val="00FF1039"/>
    <w:rsid w:val="00FF1AF4"/>
    <w:rsid w:val="00FF1DF4"/>
    <w:rsid w:val="00FF1ED5"/>
    <w:rsid w:val="00FF246E"/>
    <w:rsid w:val="00FF261E"/>
    <w:rsid w:val="00FF2835"/>
    <w:rsid w:val="00FF340E"/>
    <w:rsid w:val="00FF356E"/>
    <w:rsid w:val="00FF42E4"/>
    <w:rsid w:val="00FF50C7"/>
    <w:rsid w:val="00FF5524"/>
    <w:rsid w:val="00FF6175"/>
    <w:rsid w:val="00FF654A"/>
    <w:rsid w:val="00FF7A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firstLine="709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8"/>
    </w:rPr>
  </w:style>
  <w:style w:type="paragraph" w:styleId="9">
    <w:name w:val="heading 9"/>
    <w:basedOn w:val="a"/>
    <w:next w:val="a"/>
    <w:qFormat/>
    <w:rsid w:val="0055191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rsid w:val="00C12487"/>
    <w:rPr>
      <w:sz w:val="28"/>
      <w:lang w:val="ru-RU" w:eastAsia="ru-RU" w:bidi="ar-SA"/>
    </w:rPr>
  </w:style>
  <w:style w:type="paragraph" w:customStyle="1" w:styleId="a3">
    <w:name w:val="Знак Знак Знак Знак"/>
    <w:basedOn w:val="a"/>
    <w:rsid w:val="00BC27A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1">
    <w:name w:val="Обычный1"/>
  </w:style>
  <w:style w:type="paragraph" w:styleId="a4">
    <w:name w:val="Subtitle"/>
    <w:basedOn w:val="11"/>
    <w:qFormat/>
    <w:rPr>
      <w:sz w:val="28"/>
    </w:rPr>
  </w:style>
  <w:style w:type="paragraph" w:styleId="a5">
    <w:name w:val="Body Text"/>
    <w:basedOn w:val="11"/>
    <w:rPr>
      <w:sz w:val="28"/>
    </w:rPr>
  </w:style>
  <w:style w:type="paragraph" w:styleId="a6">
    <w:name w:val="Body Text Indent"/>
    <w:basedOn w:val="a"/>
    <w:pPr>
      <w:ind w:firstLine="709"/>
      <w:jc w:val="both"/>
    </w:pPr>
    <w:rPr>
      <w:sz w:val="28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link w:val="a7"/>
    <w:semiHidden/>
    <w:rsid w:val="00C12487"/>
    <w:rPr>
      <w:lang w:val="ru-RU" w:eastAsia="ru-RU" w:bidi="ar-SA"/>
    </w:rPr>
  </w:style>
  <w:style w:type="character" w:styleId="a9">
    <w:name w:val="page number"/>
    <w:basedOn w:val="a0"/>
  </w:style>
  <w:style w:type="paragraph" w:styleId="20">
    <w:name w:val="Body Text 2"/>
    <w:basedOn w:val="a"/>
    <w:rPr>
      <w:sz w:val="28"/>
    </w:rPr>
  </w:style>
  <w:style w:type="paragraph" w:styleId="21">
    <w:name w:val="Body Text Indent 2"/>
    <w:basedOn w:val="a"/>
    <w:pPr>
      <w:ind w:firstLine="708"/>
      <w:jc w:val="both"/>
    </w:pPr>
    <w:rPr>
      <w:sz w:val="28"/>
    </w:rPr>
  </w:style>
  <w:style w:type="paragraph" w:styleId="30">
    <w:name w:val="Body Text 3"/>
    <w:basedOn w:val="a"/>
    <w:pPr>
      <w:jc w:val="center"/>
    </w:pPr>
    <w:rPr>
      <w:b/>
      <w:sz w:val="27"/>
    </w:rPr>
  </w:style>
  <w:style w:type="paragraph" w:styleId="aa">
    <w:name w:val="footer"/>
    <w:basedOn w:val="a"/>
    <w:link w:val="ab"/>
    <w:uiPriority w:val="99"/>
    <w:pPr>
      <w:tabs>
        <w:tab w:val="center" w:pos="4536"/>
        <w:tab w:val="right" w:pos="9072"/>
      </w:tabs>
    </w:pPr>
  </w:style>
  <w:style w:type="character" w:customStyle="1" w:styleId="ab">
    <w:name w:val="Нижний колонтитул Знак"/>
    <w:link w:val="aa"/>
    <w:uiPriority w:val="99"/>
    <w:rsid w:val="00C12487"/>
    <w:rPr>
      <w:lang w:val="ru-RU" w:eastAsia="ru-RU" w:bidi="ar-SA"/>
    </w:rPr>
  </w:style>
  <w:style w:type="paragraph" w:customStyle="1" w:styleId="FR1">
    <w:name w:val="FR1"/>
    <w:pPr>
      <w:widowControl w:val="0"/>
      <w:jc w:val="both"/>
    </w:pPr>
    <w:rPr>
      <w:snapToGrid w:val="0"/>
      <w:sz w:val="28"/>
    </w:rPr>
  </w:style>
  <w:style w:type="paragraph" w:styleId="ac">
    <w:name w:val="Balloon Text"/>
    <w:basedOn w:val="a"/>
    <w:link w:val="ad"/>
    <w:semiHidden/>
    <w:rsid w:val="005A5AF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semiHidden/>
    <w:rsid w:val="00C1248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2">
    <w:name w:val="заголовок 1"/>
    <w:basedOn w:val="a"/>
    <w:next w:val="a"/>
    <w:rsid w:val="00A2032B"/>
    <w:pPr>
      <w:keepNext/>
      <w:overflowPunct w:val="0"/>
      <w:autoSpaceDE w:val="0"/>
      <w:autoSpaceDN w:val="0"/>
      <w:adjustRightInd w:val="0"/>
      <w:textAlignment w:val="baseline"/>
    </w:pPr>
    <w:rPr>
      <w:sz w:val="24"/>
    </w:rPr>
  </w:style>
  <w:style w:type="table" w:styleId="ae">
    <w:name w:val="Table Grid"/>
    <w:basedOn w:val="a1"/>
    <w:rsid w:val="00A203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4015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74015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BodyText2">
    <w:name w:val="Body Text 2"/>
    <w:basedOn w:val="a"/>
    <w:rsid w:val="00BD27F7"/>
    <w:pPr>
      <w:overflowPunct w:val="0"/>
      <w:autoSpaceDE w:val="0"/>
      <w:autoSpaceDN w:val="0"/>
      <w:adjustRightInd w:val="0"/>
      <w:ind w:left="1065"/>
      <w:jc w:val="both"/>
      <w:textAlignment w:val="baseline"/>
    </w:pPr>
    <w:rPr>
      <w:sz w:val="24"/>
    </w:rPr>
  </w:style>
  <w:style w:type="paragraph" w:customStyle="1" w:styleId="BodyText21">
    <w:name w:val="Body Text 21"/>
    <w:basedOn w:val="a"/>
    <w:rsid w:val="00BD27F7"/>
    <w:pPr>
      <w:overflowPunct w:val="0"/>
      <w:autoSpaceDE w:val="0"/>
      <w:autoSpaceDN w:val="0"/>
      <w:adjustRightInd w:val="0"/>
      <w:jc w:val="center"/>
      <w:textAlignment w:val="baseline"/>
    </w:pPr>
    <w:rPr>
      <w:sz w:val="28"/>
    </w:rPr>
  </w:style>
  <w:style w:type="paragraph" w:customStyle="1" w:styleId="ConsPlusNonformat">
    <w:name w:val="ConsPlusNonformat"/>
    <w:rsid w:val="00BC27A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Document Map"/>
    <w:basedOn w:val="a"/>
    <w:semiHidden/>
    <w:rsid w:val="005C37EE"/>
    <w:pPr>
      <w:shd w:val="clear" w:color="auto" w:fill="000080"/>
    </w:pPr>
    <w:rPr>
      <w:rFonts w:ascii="Tahoma" w:hAnsi="Tahoma" w:cs="Tahoma"/>
    </w:rPr>
  </w:style>
  <w:style w:type="paragraph" w:customStyle="1" w:styleId="Postan">
    <w:name w:val="Postan"/>
    <w:basedOn w:val="a"/>
    <w:rsid w:val="00C86B54"/>
    <w:pPr>
      <w:jc w:val="center"/>
    </w:pPr>
    <w:rPr>
      <w:sz w:val="28"/>
    </w:rPr>
  </w:style>
  <w:style w:type="paragraph" w:styleId="31">
    <w:name w:val="Body Text Indent 3"/>
    <w:basedOn w:val="a"/>
    <w:rsid w:val="00C56BC7"/>
    <w:pPr>
      <w:spacing w:after="120"/>
      <w:ind w:left="283"/>
    </w:pPr>
    <w:rPr>
      <w:sz w:val="16"/>
      <w:szCs w:val="16"/>
    </w:rPr>
  </w:style>
  <w:style w:type="paragraph" w:customStyle="1" w:styleId="af0">
    <w:name w:val="Знак"/>
    <w:basedOn w:val="a"/>
    <w:rsid w:val="00F73254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f1">
    <w:name w:val="Plain Text"/>
    <w:basedOn w:val="a"/>
    <w:rsid w:val="00803683"/>
    <w:rPr>
      <w:rFonts w:ascii="Courier New" w:hAnsi="Courier New"/>
    </w:rPr>
  </w:style>
  <w:style w:type="paragraph" w:customStyle="1" w:styleId="ConsNormal">
    <w:name w:val="ConsNormal"/>
    <w:rsid w:val="000E61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0E61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Normal (Web)"/>
    <w:basedOn w:val="a"/>
    <w:rsid w:val="000E61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styleId="af3">
    <w:name w:val="List"/>
    <w:basedOn w:val="a"/>
    <w:rsid w:val="00731175"/>
    <w:pPr>
      <w:widowControl w:val="0"/>
      <w:ind w:left="283" w:hanging="283"/>
    </w:pPr>
  </w:style>
  <w:style w:type="character" w:customStyle="1" w:styleId="WW8Num5z0">
    <w:name w:val="WW8Num5z0"/>
    <w:rsid w:val="001C0C4A"/>
    <w:rPr>
      <w:rFonts w:ascii="Symbol" w:hAnsi="Symbol"/>
    </w:rPr>
  </w:style>
  <w:style w:type="character" w:customStyle="1" w:styleId="Absatz-Standardschriftart">
    <w:name w:val="Absatz-Standardschriftart"/>
    <w:rsid w:val="001C0C4A"/>
  </w:style>
  <w:style w:type="character" w:customStyle="1" w:styleId="WW-Absatz-Standardschriftart">
    <w:name w:val="WW-Absatz-Standardschriftart"/>
    <w:rsid w:val="001C0C4A"/>
  </w:style>
  <w:style w:type="character" w:customStyle="1" w:styleId="WW-Absatz-Standardschriftart1">
    <w:name w:val="WW-Absatz-Standardschriftart1"/>
    <w:rsid w:val="001C0C4A"/>
  </w:style>
  <w:style w:type="character" w:customStyle="1" w:styleId="WW-Absatz-Standardschriftart11">
    <w:name w:val="WW-Absatz-Standardschriftart11"/>
    <w:rsid w:val="001C0C4A"/>
  </w:style>
  <w:style w:type="character" w:customStyle="1" w:styleId="WW-Absatz-Standardschriftart111">
    <w:name w:val="WW-Absatz-Standardschriftart111"/>
    <w:rsid w:val="001C0C4A"/>
  </w:style>
  <w:style w:type="character" w:customStyle="1" w:styleId="WW-Absatz-Standardschriftart1111">
    <w:name w:val="WW-Absatz-Standardschriftart1111"/>
    <w:rsid w:val="001C0C4A"/>
  </w:style>
  <w:style w:type="character" w:customStyle="1" w:styleId="WW-Absatz-Standardschriftart11111">
    <w:name w:val="WW-Absatz-Standardschriftart11111"/>
    <w:rsid w:val="001C0C4A"/>
  </w:style>
  <w:style w:type="character" w:customStyle="1" w:styleId="WW-Absatz-Standardschriftart111111">
    <w:name w:val="WW-Absatz-Standardschriftart111111"/>
    <w:rsid w:val="001C0C4A"/>
  </w:style>
  <w:style w:type="character" w:customStyle="1" w:styleId="WW8Num6z0">
    <w:name w:val="WW8Num6z0"/>
    <w:rsid w:val="001C0C4A"/>
    <w:rPr>
      <w:rFonts w:ascii="Symbol" w:hAnsi="Symbol" w:cs="StarSymbol"/>
      <w:sz w:val="18"/>
      <w:szCs w:val="18"/>
    </w:rPr>
  </w:style>
  <w:style w:type="character" w:customStyle="1" w:styleId="WW-Absatz-Standardschriftart1111111">
    <w:name w:val="WW-Absatz-Standardschriftart1111111"/>
    <w:rsid w:val="001C0C4A"/>
  </w:style>
  <w:style w:type="character" w:customStyle="1" w:styleId="WW-Absatz-Standardschriftart11111111">
    <w:name w:val="WW-Absatz-Standardschriftart11111111"/>
    <w:rsid w:val="001C0C4A"/>
  </w:style>
  <w:style w:type="character" w:customStyle="1" w:styleId="WW-Absatz-Standardschriftart111111111">
    <w:name w:val="WW-Absatz-Standardschriftart111111111"/>
    <w:rsid w:val="001C0C4A"/>
  </w:style>
  <w:style w:type="character" w:customStyle="1" w:styleId="WW-Absatz-Standardschriftart1111111111">
    <w:name w:val="WW-Absatz-Standardschriftart1111111111"/>
    <w:rsid w:val="001C0C4A"/>
  </w:style>
  <w:style w:type="character" w:customStyle="1" w:styleId="WW-Absatz-Standardschriftart11111111111">
    <w:name w:val="WW-Absatz-Standardschriftart11111111111"/>
    <w:rsid w:val="001C0C4A"/>
  </w:style>
  <w:style w:type="character" w:customStyle="1" w:styleId="WW-Absatz-Standardschriftart111111111111">
    <w:name w:val="WW-Absatz-Standardschriftart111111111111"/>
    <w:rsid w:val="001C0C4A"/>
  </w:style>
  <w:style w:type="character" w:customStyle="1" w:styleId="WW-Absatz-Standardschriftart1111111111111">
    <w:name w:val="WW-Absatz-Standardschriftart1111111111111"/>
    <w:rsid w:val="001C0C4A"/>
  </w:style>
  <w:style w:type="character" w:customStyle="1" w:styleId="WW-Absatz-Standardschriftart11111111111111">
    <w:name w:val="WW-Absatz-Standardschriftart11111111111111"/>
    <w:rsid w:val="001C0C4A"/>
  </w:style>
  <w:style w:type="character" w:customStyle="1" w:styleId="13">
    <w:name w:val="Основной шрифт абзаца1"/>
    <w:rsid w:val="001C0C4A"/>
  </w:style>
  <w:style w:type="character" w:customStyle="1" w:styleId="WW-Absatz-Standardschriftart111111111111111">
    <w:name w:val="WW-Absatz-Standardschriftart111111111111111"/>
    <w:rsid w:val="001C0C4A"/>
  </w:style>
  <w:style w:type="character" w:customStyle="1" w:styleId="WW-Absatz-Standardschriftart1111111111111111">
    <w:name w:val="WW-Absatz-Standardschriftart1111111111111111"/>
    <w:rsid w:val="001C0C4A"/>
  </w:style>
  <w:style w:type="character" w:customStyle="1" w:styleId="WW-Absatz-Standardschriftart11111111111111111">
    <w:name w:val="WW-Absatz-Standardschriftart11111111111111111"/>
    <w:rsid w:val="001C0C4A"/>
  </w:style>
  <w:style w:type="character" w:customStyle="1" w:styleId="WW-Absatz-Standardschriftart111111111111111111">
    <w:name w:val="WW-Absatz-Standardschriftart111111111111111111"/>
    <w:rsid w:val="001C0C4A"/>
  </w:style>
  <w:style w:type="character" w:customStyle="1" w:styleId="WW-Absatz-Standardschriftart1111111111111111111">
    <w:name w:val="WW-Absatz-Standardschriftart1111111111111111111"/>
    <w:rsid w:val="001C0C4A"/>
  </w:style>
  <w:style w:type="character" w:customStyle="1" w:styleId="WW-Absatz-Standardschriftart11111111111111111111">
    <w:name w:val="WW-Absatz-Standardschriftart11111111111111111111"/>
    <w:rsid w:val="001C0C4A"/>
  </w:style>
  <w:style w:type="character" w:customStyle="1" w:styleId="WW-Absatz-Standardschriftart111111111111111111111">
    <w:name w:val="WW-Absatz-Standardschriftart111111111111111111111"/>
    <w:rsid w:val="001C0C4A"/>
  </w:style>
  <w:style w:type="character" w:customStyle="1" w:styleId="WW-Absatz-Standardschriftart1111111111111111111111">
    <w:name w:val="WW-Absatz-Standardschriftart1111111111111111111111"/>
    <w:rsid w:val="001C0C4A"/>
  </w:style>
  <w:style w:type="character" w:customStyle="1" w:styleId="WW-Absatz-Standardschriftart11111111111111111111111">
    <w:name w:val="WW-Absatz-Standardschriftart11111111111111111111111"/>
    <w:rsid w:val="001C0C4A"/>
  </w:style>
  <w:style w:type="character" w:customStyle="1" w:styleId="WW-Absatz-Standardschriftart111111111111111111111111">
    <w:name w:val="WW-Absatz-Standardschriftart111111111111111111111111"/>
    <w:rsid w:val="001C0C4A"/>
  </w:style>
  <w:style w:type="character" w:customStyle="1" w:styleId="WW8Num2z0">
    <w:name w:val="WW8Num2z0"/>
    <w:rsid w:val="001C0C4A"/>
    <w:rPr>
      <w:rFonts w:ascii="StarSymbol" w:hAnsi="StarSymbol"/>
    </w:rPr>
  </w:style>
  <w:style w:type="character" w:customStyle="1" w:styleId="WW-Absatz-Standardschriftart1111111111111111111111111">
    <w:name w:val="WW-Absatz-Standardschriftart1111111111111111111111111"/>
    <w:rsid w:val="001C0C4A"/>
  </w:style>
  <w:style w:type="character" w:customStyle="1" w:styleId="WW-Absatz-Standardschriftart11111111111111111111111111">
    <w:name w:val="WW-Absatz-Standardschriftart11111111111111111111111111"/>
    <w:rsid w:val="001C0C4A"/>
  </w:style>
  <w:style w:type="character" w:customStyle="1" w:styleId="WW-Absatz-Standardschriftart111111111111111111111111111">
    <w:name w:val="WW-Absatz-Standardschriftart111111111111111111111111111"/>
    <w:rsid w:val="001C0C4A"/>
  </w:style>
  <w:style w:type="character" w:customStyle="1" w:styleId="WW-Absatz-Standardschriftart1111111111111111111111111111">
    <w:name w:val="WW-Absatz-Standardschriftart1111111111111111111111111111"/>
    <w:rsid w:val="001C0C4A"/>
  </w:style>
  <w:style w:type="character" w:customStyle="1" w:styleId="WW8Num3z0">
    <w:name w:val="WW8Num3z0"/>
    <w:rsid w:val="001C0C4A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">
    <w:name w:val="WW-Absatz-Standardschriftart11111111111111111111111111111"/>
    <w:rsid w:val="001C0C4A"/>
  </w:style>
  <w:style w:type="character" w:customStyle="1" w:styleId="WW-Absatz-Standardschriftart111111111111111111111111111111">
    <w:name w:val="WW-Absatz-Standardschriftart111111111111111111111111111111"/>
    <w:rsid w:val="001C0C4A"/>
  </w:style>
  <w:style w:type="character" w:customStyle="1" w:styleId="WW-Absatz-Standardschriftart1111111111111111111111111111111">
    <w:name w:val="WW-Absatz-Standardschriftart1111111111111111111111111111111"/>
    <w:rsid w:val="001C0C4A"/>
  </w:style>
  <w:style w:type="character" w:customStyle="1" w:styleId="WW-Absatz-Standardschriftart11111111111111111111111111111111">
    <w:name w:val="WW-Absatz-Standardschriftart11111111111111111111111111111111"/>
    <w:rsid w:val="001C0C4A"/>
  </w:style>
  <w:style w:type="character" w:customStyle="1" w:styleId="WW-Absatz-Standardschriftart111111111111111111111111111111111">
    <w:name w:val="WW-Absatz-Standardschriftart111111111111111111111111111111111"/>
    <w:rsid w:val="001C0C4A"/>
  </w:style>
  <w:style w:type="character" w:customStyle="1" w:styleId="WW8Num1z0">
    <w:name w:val="WW8Num1z0"/>
    <w:rsid w:val="001C0C4A"/>
    <w:rPr>
      <w:rFonts w:ascii="StarSymbol" w:hAnsi="StarSymbol"/>
    </w:rPr>
  </w:style>
  <w:style w:type="character" w:customStyle="1" w:styleId="WW-Absatz-Standardschriftart1111111111111111111111111111111111">
    <w:name w:val="WW-Absatz-Standardschriftart1111111111111111111111111111111111"/>
    <w:rsid w:val="001C0C4A"/>
  </w:style>
  <w:style w:type="character" w:customStyle="1" w:styleId="WW-Absatz-Standardschriftart11111111111111111111111111111111111">
    <w:name w:val="WW-Absatz-Standardschriftart11111111111111111111111111111111111"/>
    <w:rsid w:val="001C0C4A"/>
  </w:style>
  <w:style w:type="character" w:customStyle="1" w:styleId="WW-Absatz-Standardschriftart111111111111111111111111111111111111">
    <w:name w:val="WW-Absatz-Standardschriftart111111111111111111111111111111111111"/>
    <w:rsid w:val="001C0C4A"/>
  </w:style>
  <w:style w:type="character" w:customStyle="1" w:styleId="WW-Absatz-Standardschriftart1111111111111111111111111111111111111">
    <w:name w:val="WW-Absatz-Standardschriftart1111111111111111111111111111111111111"/>
    <w:rsid w:val="001C0C4A"/>
  </w:style>
  <w:style w:type="character" w:customStyle="1" w:styleId="WW-Absatz-Standardschriftart11111111111111111111111111111111111111">
    <w:name w:val="WW-Absatz-Standardschriftart11111111111111111111111111111111111111"/>
    <w:rsid w:val="001C0C4A"/>
  </w:style>
  <w:style w:type="character" w:customStyle="1" w:styleId="WW-Absatz-Standardschriftart111111111111111111111111111111111111111">
    <w:name w:val="WW-Absatz-Standardschriftart111111111111111111111111111111111111111"/>
    <w:rsid w:val="001C0C4A"/>
  </w:style>
  <w:style w:type="character" w:customStyle="1" w:styleId="WW-Absatz-Standardschriftart1111111111111111111111111111111111111111">
    <w:name w:val="WW-Absatz-Standardschriftart1111111111111111111111111111111111111111"/>
    <w:rsid w:val="001C0C4A"/>
  </w:style>
  <w:style w:type="character" w:customStyle="1" w:styleId="WW-Absatz-Standardschriftart11111111111111111111111111111111111111111">
    <w:name w:val="WW-Absatz-Standardschriftart11111111111111111111111111111111111111111"/>
    <w:rsid w:val="001C0C4A"/>
  </w:style>
  <w:style w:type="character" w:customStyle="1" w:styleId="WW-Absatz-Standardschriftart111111111111111111111111111111111111111111">
    <w:name w:val="WW-Absatz-Standardschriftart111111111111111111111111111111111111111111"/>
    <w:rsid w:val="001C0C4A"/>
  </w:style>
  <w:style w:type="character" w:customStyle="1" w:styleId="WW-Absatz-Standardschriftart1111111111111111111111111111111111111111111">
    <w:name w:val="WW-Absatz-Standardschriftart1111111111111111111111111111111111111111111"/>
    <w:rsid w:val="001C0C4A"/>
  </w:style>
  <w:style w:type="character" w:customStyle="1" w:styleId="WW-Absatz-Standardschriftart11111111111111111111111111111111111111111111">
    <w:name w:val="WW-Absatz-Standardschriftart11111111111111111111111111111111111111111111"/>
    <w:rsid w:val="001C0C4A"/>
  </w:style>
  <w:style w:type="character" w:customStyle="1" w:styleId="af4">
    <w:name w:val="Маркеры списка"/>
    <w:rsid w:val="001C0C4A"/>
    <w:rPr>
      <w:rFonts w:ascii="StarSymbol" w:eastAsia="StarSymbol" w:hAnsi="StarSymbol" w:cs="StarSymbol"/>
      <w:sz w:val="18"/>
      <w:szCs w:val="18"/>
    </w:rPr>
  </w:style>
  <w:style w:type="character" w:customStyle="1" w:styleId="af5">
    <w:name w:val="Символ нумерации"/>
    <w:rsid w:val="001C0C4A"/>
  </w:style>
  <w:style w:type="paragraph" w:customStyle="1" w:styleId="af6">
    <w:name w:val="Заголовок"/>
    <w:basedOn w:val="a"/>
    <w:next w:val="a5"/>
    <w:rsid w:val="001C0C4A"/>
    <w:pPr>
      <w:keepNext/>
      <w:widowControl w:val="0"/>
      <w:suppressAutoHyphens/>
      <w:spacing w:before="240" w:after="120"/>
    </w:pPr>
    <w:rPr>
      <w:rFonts w:ascii="Arial" w:eastAsia="Lucida Sans Unicode" w:hAnsi="Arial" w:cs="Tahoma"/>
      <w:kern w:val="1"/>
      <w:sz w:val="28"/>
      <w:szCs w:val="28"/>
      <w:lang/>
    </w:rPr>
  </w:style>
  <w:style w:type="paragraph" w:customStyle="1" w:styleId="22">
    <w:name w:val="Название2"/>
    <w:basedOn w:val="a"/>
    <w:rsid w:val="001C0C4A"/>
    <w:pPr>
      <w:widowControl w:val="0"/>
      <w:suppressLineNumbers/>
      <w:suppressAutoHyphens/>
      <w:spacing w:before="120" w:after="120"/>
    </w:pPr>
    <w:rPr>
      <w:rFonts w:eastAsia="Lucida Sans Unicode" w:cs="Tahoma"/>
      <w:i/>
      <w:iCs/>
      <w:kern w:val="1"/>
      <w:sz w:val="24"/>
      <w:szCs w:val="24"/>
      <w:lang/>
    </w:rPr>
  </w:style>
  <w:style w:type="paragraph" w:customStyle="1" w:styleId="23">
    <w:name w:val="Указатель2"/>
    <w:basedOn w:val="a"/>
    <w:rsid w:val="001C0C4A"/>
    <w:pPr>
      <w:widowControl w:val="0"/>
      <w:suppressLineNumbers/>
      <w:suppressAutoHyphens/>
    </w:pPr>
    <w:rPr>
      <w:rFonts w:eastAsia="Lucida Sans Unicode" w:cs="Tahoma"/>
      <w:kern w:val="1"/>
      <w:sz w:val="24"/>
      <w:szCs w:val="24"/>
      <w:lang/>
    </w:rPr>
  </w:style>
  <w:style w:type="paragraph" w:customStyle="1" w:styleId="14">
    <w:name w:val="Название1"/>
    <w:basedOn w:val="a"/>
    <w:rsid w:val="001C0C4A"/>
    <w:pPr>
      <w:widowControl w:val="0"/>
      <w:suppressLineNumbers/>
      <w:suppressAutoHyphens/>
      <w:spacing w:before="120" w:after="120"/>
    </w:pPr>
    <w:rPr>
      <w:rFonts w:eastAsia="Lucida Sans Unicode" w:cs="Tahoma"/>
      <w:i/>
      <w:iCs/>
      <w:kern w:val="1"/>
      <w:sz w:val="24"/>
      <w:szCs w:val="24"/>
      <w:lang/>
    </w:rPr>
  </w:style>
  <w:style w:type="paragraph" w:customStyle="1" w:styleId="15">
    <w:name w:val="Указатель1"/>
    <w:basedOn w:val="a"/>
    <w:rsid w:val="001C0C4A"/>
    <w:pPr>
      <w:widowControl w:val="0"/>
      <w:suppressLineNumbers/>
      <w:suppressAutoHyphens/>
    </w:pPr>
    <w:rPr>
      <w:rFonts w:eastAsia="Lucida Sans Unicode" w:cs="Tahoma"/>
      <w:kern w:val="1"/>
      <w:sz w:val="24"/>
      <w:szCs w:val="24"/>
      <w:lang/>
    </w:rPr>
  </w:style>
  <w:style w:type="paragraph" w:customStyle="1" w:styleId="220">
    <w:name w:val="Основной текст 22"/>
    <w:basedOn w:val="a"/>
    <w:rsid w:val="001C0C4A"/>
    <w:pPr>
      <w:widowControl w:val="0"/>
      <w:suppressAutoHyphens/>
      <w:jc w:val="both"/>
    </w:pPr>
    <w:rPr>
      <w:rFonts w:eastAsia="Lucida Sans Unicode"/>
      <w:b/>
      <w:kern w:val="1"/>
      <w:sz w:val="32"/>
      <w:szCs w:val="24"/>
      <w:lang/>
    </w:rPr>
  </w:style>
  <w:style w:type="paragraph" w:customStyle="1" w:styleId="af7">
    <w:name w:val="Содержимое таблицы"/>
    <w:basedOn w:val="a"/>
    <w:rsid w:val="001C0C4A"/>
    <w:pPr>
      <w:widowControl w:val="0"/>
      <w:suppressLineNumbers/>
      <w:suppressAutoHyphens/>
    </w:pPr>
    <w:rPr>
      <w:rFonts w:eastAsia="Lucida Sans Unicode"/>
      <w:kern w:val="1"/>
      <w:sz w:val="24"/>
      <w:szCs w:val="24"/>
      <w:lang/>
    </w:rPr>
  </w:style>
  <w:style w:type="paragraph" w:customStyle="1" w:styleId="af8">
    <w:name w:val="Заголовок таблицы"/>
    <w:basedOn w:val="af7"/>
    <w:rsid w:val="001C0C4A"/>
    <w:pPr>
      <w:jc w:val="center"/>
    </w:pPr>
    <w:rPr>
      <w:b/>
      <w:bCs/>
    </w:rPr>
  </w:style>
  <w:style w:type="paragraph" w:customStyle="1" w:styleId="TableContents">
    <w:name w:val="Table Contents"/>
    <w:basedOn w:val="a"/>
    <w:rsid w:val="001C0C4A"/>
    <w:pPr>
      <w:widowControl w:val="0"/>
      <w:suppressAutoHyphens/>
    </w:pPr>
    <w:rPr>
      <w:rFonts w:eastAsia="Lucida Sans Unicode"/>
      <w:kern w:val="1"/>
      <w:sz w:val="24"/>
      <w:szCs w:val="24"/>
      <w:lang/>
    </w:rPr>
  </w:style>
  <w:style w:type="paragraph" w:customStyle="1" w:styleId="210">
    <w:name w:val="Основной текст с отступом 21"/>
    <w:basedOn w:val="a"/>
    <w:rsid w:val="001C0C4A"/>
    <w:pPr>
      <w:widowControl w:val="0"/>
      <w:suppressAutoHyphens/>
      <w:spacing w:after="120" w:line="480" w:lineRule="auto"/>
      <w:ind w:left="283"/>
    </w:pPr>
    <w:rPr>
      <w:rFonts w:eastAsia="Lucida Sans Unicode"/>
      <w:kern w:val="1"/>
      <w:sz w:val="24"/>
      <w:szCs w:val="24"/>
      <w:lang/>
    </w:rPr>
  </w:style>
  <w:style w:type="paragraph" w:customStyle="1" w:styleId="211">
    <w:name w:val="Основной текст 21"/>
    <w:basedOn w:val="a"/>
    <w:rsid w:val="001C0C4A"/>
    <w:pPr>
      <w:widowControl w:val="0"/>
      <w:suppressAutoHyphens/>
      <w:jc w:val="both"/>
    </w:pPr>
    <w:rPr>
      <w:rFonts w:eastAsia="Lucida Sans Unicode"/>
      <w:b/>
      <w:kern w:val="1"/>
      <w:sz w:val="32"/>
      <w:szCs w:val="24"/>
      <w:lang/>
    </w:rPr>
  </w:style>
  <w:style w:type="paragraph" w:customStyle="1" w:styleId="ConsPlusCell">
    <w:name w:val="ConsPlusCell"/>
    <w:uiPriority w:val="99"/>
    <w:rsid w:val="001C0C4A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styleId="af9">
    <w:name w:val="Hyperlink"/>
    <w:rsid w:val="00571886"/>
    <w:rPr>
      <w:rFonts w:ascii="inherit" w:hAnsi="inherit" w:hint="default"/>
      <w:color w:val="040465"/>
      <w:u w:val="single"/>
    </w:rPr>
  </w:style>
  <w:style w:type="paragraph" w:styleId="afa">
    <w:name w:val="List Paragraph"/>
    <w:basedOn w:val="a"/>
    <w:uiPriority w:val="34"/>
    <w:qFormat/>
    <w:rsid w:val="00CC13A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b">
    <w:name w:val="No Spacing"/>
    <w:uiPriority w:val="1"/>
    <w:qFormat/>
    <w:rsid w:val="00622644"/>
    <w:rPr>
      <w:rFonts w:ascii="Calibri" w:eastAsia="Calibri" w:hAnsi="Calibri"/>
      <w:sz w:val="22"/>
      <w:szCs w:val="22"/>
      <w:lang w:eastAsia="en-US"/>
    </w:rPr>
  </w:style>
  <w:style w:type="paragraph" w:styleId="afc">
    <w:name w:val="Title"/>
    <w:basedOn w:val="a"/>
    <w:link w:val="afd"/>
    <w:qFormat/>
    <w:rsid w:val="00521AC8"/>
    <w:pPr>
      <w:jc w:val="center"/>
    </w:pPr>
    <w:rPr>
      <w:b/>
      <w:bCs/>
      <w:sz w:val="28"/>
      <w:szCs w:val="24"/>
      <w:lang/>
    </w:rPr>
  </w:style>
  <w:style w:type="character" w:customStyle="1" w:styleId="afd">
    <w:name w:val="Название Знак"/>
    <w:link w:val="afc"/>
    <w:rsid w:val="00521AC8"/>
    <w:rPr>
      <w:b/>
      <w:bCs/>
      <w:sz w:val="28"/>
      <w:szCs w:val="24"/>
      <w:lang/>
    </w:rPr>
  </w:style>
  <w:style w:type="paragraph" w:styleId="HTML">
    <w:name w:val="HTML Preformatted"/>
    <w:basedOn w:val="a"/>
    <w:link w:val="HTML0"/>
    <w:uiPriority w:val="99"/>
    <w:unhideWhenUsed/>
    <w:rsid w:val="001454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/>
    </w:rPr>
  </w:style>
  <w:style w:type="character" w:customStyle="1" w:styleId="HTML0">
    <w:name w:val="Стандартный HTML Знак"/>
    <w:basedOn w:val="a0"/>
    <w:link w:val="HTML"/>
    <w:uiPriority w:val="99"/>
    <w:rsid w:val="0014548F"/>
    <w:rPr>
      <w:rFonts w:ascii="Courier New" w:hAnsi="Courier New"/>
      <w:lang/>
    </w:rPr>
  </w:style>
  <w:style w:type="paragraph" w:customStyle="1" w:styleId="Default">
    <w:name w:val="Default"/>
    <w:rsid w:val="00D14D7D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character" w:styleId="afe">
    <w:name w:val="Emphasis"/>
    <w:basedOn w:val="a0"/>
    <w:qFormat/>
    <w:rsid w:val="00D14D7D"/>
    <w:rPr>
      <w:i/>
      <w:iCs/>
    </w:rPr>
  </w:style>
  <w:style w:type="paragraph" w:customStyle="1" w:styleId="ConsTitle">
    <w:name w:val="ConsTitle"/>
    <w:rsid w:val="002563B9"/>
    <w:pPr>
      <w:autoSpaceDE w:val="0"/>
      <w:autoSpaceDN w:val="0"/>
      <w:adjustRightInd w:val="0"/>
      <w:ind w:right="19772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31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9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2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00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66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73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68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78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50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55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9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65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083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631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0033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047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26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064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22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506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78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458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43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190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126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90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96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078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999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625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214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324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009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82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659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52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875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691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415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3448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1652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526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535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330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110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89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015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376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26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44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330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13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762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699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185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137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79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88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8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18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8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84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2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18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96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561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458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57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467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47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394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3931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797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020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42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088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6253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519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19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47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640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883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738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396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397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6204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711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78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791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37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988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335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48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77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07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62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478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51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113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079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996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45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38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595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833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9708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40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898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962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56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10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73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48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2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5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09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6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96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4780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86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31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129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131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989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752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306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53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81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467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948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203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63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393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215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826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981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854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86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807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673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535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05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887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47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2836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228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806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460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867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8915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10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251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724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7034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6720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346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723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379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972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795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7241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33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08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794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327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428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798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6197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830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82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267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8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02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61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5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14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9216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9561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923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432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57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240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196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76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5998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914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4761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772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523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07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0794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07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876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04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22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251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5075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68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49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519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470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653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839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047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003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717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573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212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109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32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05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3751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1739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947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703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001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122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85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5067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422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318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8240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53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142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257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8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84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6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61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47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01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75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627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05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6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88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378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8122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842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6854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94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26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402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6988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6448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0449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725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923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418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22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12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98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745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89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951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870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97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143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57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27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8700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086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844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048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1511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289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22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369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05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009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09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8486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189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02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987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29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0087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05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753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828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682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40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769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415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68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2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21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036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88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765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96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72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373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63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336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132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829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684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3536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355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3047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319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098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283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713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087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918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41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22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511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074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16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496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69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066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30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3802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889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982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68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498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595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3079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599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23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328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95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049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501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95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874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48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466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630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9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35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03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53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78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28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50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761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957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40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015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385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27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222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51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1863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658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474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955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44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295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12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944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40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268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13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67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080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44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60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427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765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83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109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921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699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36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376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012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1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37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23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7124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857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114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24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539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299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282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546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71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319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973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345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6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5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92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493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74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5732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229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53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04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885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166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7863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57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8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559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976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846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6066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770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45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967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704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537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705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500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768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01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210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677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46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35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027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912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35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439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56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81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062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083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799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253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0855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206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981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292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722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2494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33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229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87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51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422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569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20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482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259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61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406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950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539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716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177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67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57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39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42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08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875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43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670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416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150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138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4858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01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88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285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827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117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024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097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212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4913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557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84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955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938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137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71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72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09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195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031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01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45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00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697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064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91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45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49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803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244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5149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799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157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936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44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58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840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07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9169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319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707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849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722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00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926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882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339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74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52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294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151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923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34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07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18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7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800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22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1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33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5677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48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477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0010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55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297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513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4405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4601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368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5806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260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459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30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124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382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66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25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93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795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64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04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71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17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745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702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450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69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838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366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58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644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840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89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40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234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851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579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371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51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762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56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611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437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767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232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321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2171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9573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017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35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799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75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117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7661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78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9935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887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026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197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26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639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686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325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209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913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103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703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07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711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098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81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586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029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29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392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5443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344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075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466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51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30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86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841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556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250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78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21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178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807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274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03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48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69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3529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761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67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53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286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724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511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462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754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0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651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87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25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874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551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322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023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631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601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3776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6904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73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268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11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70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795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8001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056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358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406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0403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183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328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0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36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029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62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319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345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70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0260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04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270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530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007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150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27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0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36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835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58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88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216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85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21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553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73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736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37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364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836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407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415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61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235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01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72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1158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1233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997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073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1733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467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459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295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3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98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20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94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27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81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6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7957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2879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72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88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7728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645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11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23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30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213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972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282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55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702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713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174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500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1009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448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12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8583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576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641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010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689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19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32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830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153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691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753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3010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982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4605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462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158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5774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6888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689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1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861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237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535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4742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59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691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424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9466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089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55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145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099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451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456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433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7483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77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570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03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73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1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59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37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0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41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463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123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0216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5067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996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988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946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691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433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336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12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004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46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04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67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070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5026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421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08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267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959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2889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234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251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748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044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90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07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57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334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57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088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211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881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278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436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263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451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116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02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408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68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800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53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736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044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214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2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668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641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7064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73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49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781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1982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952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818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163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221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6444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24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75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644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178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9909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723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6143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79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0120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199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17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96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8975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58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429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857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3426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46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560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080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5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40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15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1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76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77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8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715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60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697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04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941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075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907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197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5032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114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42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584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66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217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714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910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66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62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19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612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48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271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77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6299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0589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179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194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11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390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247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758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1858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360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7947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389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7382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366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5190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905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502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97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958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26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8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3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56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24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04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4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7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80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277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44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293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70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1902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085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607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15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587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6047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261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22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77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428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59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409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103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400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110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645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963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141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742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098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504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09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75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20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942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070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044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85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328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17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517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85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289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28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603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30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40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743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80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43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338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763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298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49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851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35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40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894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514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9072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723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030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050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36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52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643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5848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298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7991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788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21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85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475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791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798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07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803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28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761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5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528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136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675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053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599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90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70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2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17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6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65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46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070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91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686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660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16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38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413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550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33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8594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5391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550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297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23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50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959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983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82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238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123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035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41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3715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937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265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704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23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621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566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70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1481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892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358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429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54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012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4745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6055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424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218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83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813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591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565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503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0284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540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055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43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282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1040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098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2678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35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814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78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216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84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7549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41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747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252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4898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046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387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29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57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671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049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15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428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39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7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62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9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83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015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294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930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10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193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020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68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6081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50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197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1275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1364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729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0904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36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73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98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702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994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871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75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989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759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93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61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118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840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85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443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4025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73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736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567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8973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0126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937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91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35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939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59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5470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645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439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924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190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26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97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65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316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356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6321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251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4179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2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92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275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0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5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69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89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91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32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562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878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819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819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518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231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081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90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438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3503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310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804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01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22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863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59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798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671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35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971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65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828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00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80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609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303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29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807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7061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32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23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638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949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729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594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8902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10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797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6221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3358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086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466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765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73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46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76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1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8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25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4677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306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061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3673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032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81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33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701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840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6740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478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38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91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02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05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008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526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881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885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07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047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686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762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7362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994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320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7407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7431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78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59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262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716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7495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06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637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99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087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3397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652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284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894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36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78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600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0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59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05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0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3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29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1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7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89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5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85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7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16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70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86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043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943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6399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55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98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56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960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13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234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34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19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812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385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6678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1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87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160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870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419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398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74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800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35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97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543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856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540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23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150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881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771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659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668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18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199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905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23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00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217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67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322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826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896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151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281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004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11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8476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59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029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48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63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45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3147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412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928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612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7065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4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47275-AAD3-4172-B069-7E4BCE31C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1539</Words>
  <Characters>8775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Старший инспектор</cp:lastModifiedBy>
  <cp:revision>2</cp:revision>
  <cp:lastPrinted>2019-05-01T11:51:00Z</cp:lastPrinted>
  <dcterms:created xsi:type="dcterms:W3CDTF">2025-09-12T11:16:00Z</dcterms:created>
  <dcterms:modified xsi:type="dcterms:W3CDTF">2025-09-12T11:16:00Z</dcterms:modified>
</cp:coreProperties>
</file>